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66" w:rsidRDefault="00FA1866" w:rsidP="00D76811">
      <w:pPr>
        <w:spacing w:after="0"/>
        <w:jc w:val="center"/>
        <w:rPr>
          <w:rFonts w:ascii="Times New Roman" w:hAnsi="Times New Roman" w:cs="Times New Roman"/>
          <w:b/>
          <w:sz w:val="24"/>
          <w:szCs w:val="24"/>
        </w:rPr>
      </w:pPr>
      <w:r w:rsidRPr="00FA1866">
        <w:rPr>
          <w:rFonts w:ascii="Times New Roman" w:hAnsi="Times New Roman" w:cs="Times New Roman"/>
          <w:b/>
          <w:noProof/>
          <w:sz w:val="24"/>
          <w:szCs w:val="24"/>
        </w:rPr>
        <w:drawing>
          <wp:inline distT="0" distB="0" distL="0" distR="0">
            <wp:extent cx="6210300" cy="8542207"/>
            <wp:effectExtent l="0" t="0" r="0" b="0"/>
            <wp:docPr id="1" name="Рисунок 1" descr="C:\Users\User\Desktop\РП 2025-2026 уч.г\РП Хасанов НР\тит игркар 3-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026 уч.г\РП Хасанов НР\тит игркар 3-4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8542207"/>
                    </a:xfrm>
                    <a:prstGeom prst="rect">
                      <a:avLst/>
                    </a:prstGeom>
                    <a:noFill/>
                    <a:ln>
                      <a:noFill/>
                    </a:ln>
                  </pic:spPr>
                </pic:pic>
              </a:graphicData>
            </a:graphic>
          </wp:inline>
        </w:drawing>
      </w:r>
    </w:p>
    <w:p w:rsidR="00FA1866" w:rsidRDefault="00FA1866" w:rsidP="00D76811">
      <w:pPr>
        <w:spacing w:after="0"/>
        <w:jc w:val="center"/>
        <w:rPr>
          <w:rFonts w:ascii="Times New Roman" w:hAnsi="Times New Roman" w:cs="Times New Roman"/>
          <w:b/>
          <w:sz w:val="24"/>
          <w:szCs w:val="24"/>
        </w:rPr>
      </w:pPr>
    </w:p>
    <w:p w:rsidR="00FA1866" w:rsidRDefault="00FA1866" w:rsidP="00D76811">
      <w:pPr>
        <w:spacing w:after="0"/>
        <w:jc w:val="center"/>
        <w:rPr>
          <w:rFonts w:ascii="Times New Roman" w:hAnsi="Times New Roman" w:cs="Times New Roman"/>
          <w:b/>
          <w:sz w:val="24"/>
          <w:szCs w:val="24"/>
        </w:rPr>
      </w:pPr>
    </w:p>
    <w:p w:rsidR="00FA1866" w:rsidRDefault="00FA1866" w:rsidP="00D76811">
      <w:pPr>
        <w:spacing w:after="0"/>
        <w:jc w:val="center"/>
        <w:rPr>
          <w:rFonts w:ascii="Times New Roman" w:hAnsi="Times New Roman" w:cs="Times New Roman"/>
          <w:b/>
          <w:sz w:val="24"/>
          <w:szCs w:val="24"/>
        </w:rPr>
      </w:pPr>
    </w:p>
    <w:p w:rsidR="00FA1866" w:rsidRDefault="00FA1866" w:rsidP="00D76811">
      <w:pPr>
        <w:spacing w:after="0"/>
        <w:jc w:val="center"/>
        <w:rPr>
          <w:rFonts w:ascii="Times New Roman" w:hAnsi="Times New Roman" w:cs="Times New Roman"/>
          <w:b/>
          <w:sz w:val="24"/>
          <w:szCs w:val="24"/>
        </w:rPr>
      </w:pPr>
    </w:p>
    <w:p w:rsidR="00FA1866" w:rsidRDefault="00FA1866" w:rsidP="00D76811">
      <w:pPr>
        <w:spacing w:after="0"/>
        <w:jc w:val="center"/>
        <w:rPr>
          <w:rFonts w:ascii="Times New Roman" w:hAnsi="Times New Roman" w:cs="Times New Roman"/>
          <w:b/>
          <w:sz w:val="24"/>
          <w:szCs w:val="24"/>
        </w:rPr>
      </w:pPr>
      <w:bookmarkStart w:id="0" w:name="_GoBack"/>
      <w:bookmarkEnd w:id="0"/>
    </w:p>
    <w:p w:rsidR="00D579E3" w:rsidRPr="00D579E3" w:rsidRDefault="00D579E3" w:rsidP="00D76811">
      <w:pPr>
        <w:spacing w:after="0"/>
        <w:jc w:val="center"/>
        <w:rPr>
          <w:rFonts w:ascii="Times New Roman" w:hAnsi="Times New Roman" w:cs="Times New Roman"/>
          <w:b/>
          <w:sz w:val="24"/>
          <w:szCs w:val="24"/>
        </w:rPr>
      </w:pPr>
      <w:r w:rsidRPr="00D579E3">
        <w:rPr>
          <w:rFonts w:ascii="Times New Roman" w:hAnsi="Times New Roman" w:cs="Times New Roman"/>
          <w:b/>
          <w:sz w:val="24"/>
          <w:szCs w:val="24"/>
        </w:rPr>
        <w:lastRenderedPageBreak/>
        <w:t>Пояснительная записка</w:t>
      </w:r>
    </w:p>
    <w:p w:rsidR="00D579E3" w:rsidRPr="00D579E3" w:rsidRDefault="00D579E3" w:rsidP="00D579E3">
      <w:pPr>
        <w:spacing w:after="0" w:line="240" w:lineRule="auto"/>
        <w:ind w:firstLine="709"/>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Программа </w:t>
      </w:r>
      <w:r w:rsidR="00791DEC">
        <w:rPr>
          <w:rFonts w:ascii="Times New Roman" w:eastAsia="Times New Roman" w:hAnsi="Times New Roman" w:cs="Times New Roman"/>
          <w:sz w:val="24"/>
          <w:szCs w:val="24"/>
          <w:lang w:eastAsia="ar-SA"/>
        </w:rPr>
        <w:t>дополнительного образования</w:t>
      </w:r>
      <w:r w:rsidRPr="00D579E3">
        <w:rPr>
          <w:rFonts w:ascii="Times New Roman" w:eastAsia="Times New Roman" w:hAnsi="Times New Roman" w:cs="Times New Roman"/>
          <w:sz w:val="24"/>
          <w:szCs w:val="24"/>
          <w:lang w:eastAsia="ar-SA"/>
        </w:rPr>
        <w:t xml:space="preserve"> по спортивно-оздоровительному направлению «</w:t>
      </w:r>
      <w:r>
        <w:rPr>
          <w:rFonts w:ascii="Times New Roman" w:eastAsia="Times New Roman" w:hAnsi="Times New Roman" w:cs="Times New Roman"/>
          <w:sz w:val="24"/>
          <w:szCs w:val="24"/>
          <w:lang w:eastAsia="ar-SA"/>
        </w:rPr>
        <w:t>Игровая карусель</w:t>
      </w:r>
      <w:r w:rsidRPr="00D579E3">
        <w:rPr>
          <w:rFonts w:ascii="Times New Roman" w:eastAsia="Times New Roman" w:hAnsi="Times New Roman" w:cs="Times New Roman"/>
          <w:sz w:val="24"/>
          <w:szCs w:val="24"/>
          <w:lang w:eastAsia="ar-SA"/>
        </w:rPr>
        <w:t xml:space="preserve">» может рассматриваться как одна из </w:t>
      </w:r>
      <w:proofErr w:type="gramStart"/>
      <w:r w:rsidRPr="00D579E3">
        <w:rPr>
          <w:rFonts w:ascii="Times New Roman" w:eastAsia="Times New Roman" w:hAnsi="Times New Roman" w:cs="Times New Roman"/>
          <w:sz w:val="24"/>
          <w:szCs w:val="24"/>
          <w:lang w:eastAsia="ar-SA"/>
        </w:rPr>
        <w:t>ступеней  к</w:t>
      </w:r>
      <w:proofErr w:type="gramEnd"/>
      <w:r w:rsidRPr="00D579E3">
        <w:rPr>
          <w:rFonts w:ascii="Times New Roman" w:eastAsia="Times New Roman" w:hAnsi="Times New Roman" w:cs="Times New Roman"/>
          <w:sz w:val="24"/>
          <w:szCs w:val="24"/>
          <w:lang w:eastAsia="ar-SA"/>
        </w:rPr>
        <w:t xml:space="preserve"> формированию здорового образа жизни и неотъемлемой частью всего воспитательно-образовательного процесса в школе. Данная программа направлена на формирование, сохранение и укрепления здоровья младших школьников. </w:t>
      </w:r>
    </w:p>
    <w:p w:rsidR="00D579E3" w:rsidRPr="00D579E3" w:rsidRDefault="00D579E3" w:rsidP="00D579E3">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b/>
          <w:sz w:val="24"/>
          <w:szCs w:val="24"/>
          <w:lang w:eastAsia="ar-SA"/>
        </w:rPr>
        <w:t>Цель</w:t>
      </w:r>
      <w:r w:rsidRPr="00D579E3">
        <w:rPr>
          <w:rFonts w:ascii="Times New Roman" w:eastAsia="Times New Roman" w:hAnsi="Times New Roman" w:cs="Times New Roman"/>
          <w:sz w:val="24"/>
          <w:szCs w:val="24"/>
          <w:lang w:eastAsia="ar-SA"/>
        </w:rPr>
        <w:t xml:space="preserve"> программы:</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 </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bCs/>
          <w:sz w:val="24"/>
          <w:szCs w:val="24"/>
          <w:lang w:eastAsia="ar-SA"/>
        </w:rPr>
        <w:t xml:space="preserve"> Задачи</w:t>
      </w:r>
      <w:r w:rsidRPr="00D579E3">
        <w:rPr>
          <w:rFonts w:ascii="Times New Roman" w:eastAsia="Calibri" w:hAnsi="Times New Roman" w:cs="Times New Roman"/>
          <w:b/>
          <w:sz w:val="24"/>
          <w:szCs w:val="24"/>
          <w:lang w:eastAsia="ar-SA"/>
        </w:rPr>
        <w:t>:</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   укреплять здоровье учащихся, приобщать их к занятиям физической культурой и здоровому образу жизни, содейст</w:t>
      </w:r>
      <w:r>
        <w:rPr>
          <w:rFonts w:ascii="Times New Roman" w:eastAsia="Calibri" w:hAnsi="Times New Roman" w:cs="Times New Roman"/>
          <w:sz w:val="24"/>
          <w:szCs w:val="24"/>
          <w:lang w:eastAsia="ar-SA"/>
        </w:rPr>
        <w:t>во</w:t>
      </w:r>
      <w:r w:rsidRPr="00D579E3">
        <w:rPr>
          <w:rFonts w:ascii="Times New Roman" w:eastAsia="Calibri" w:hAnsi="Times New Roman" w:cs="Times New Roman"/>
          <w:sz w:val="24"/>
          <w:szCs w:val="24"/>
          <w:lang w:eastAsia="ar-SA"/>
        </w:rPr>
        <w:t>вать гармоническому, физическому развитию;</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 обучать жизненно важным двигательным умениям и навыкам;</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   воспитывать дисциплинированность, доброжелательное отношение к одноклассникам, формировать коммуникативные компетенции.</w:t>
      </w:r>
    </w:p>
    <w:p w:rsidR="00D579E3" w:rsidRPr="00D579E3" w:rsidRDefault="00791DEC" w:rsidP="00D579E3">
      <w:pPr>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D579E3" w:rsidRPr="00D579E3">
        <w:rPr>
          <w:rFonts w:ascii="Times New Roman" w:eastAsia="Calibri" w:hAnsi="Times New Roman" w:cs="Times New Roman"/>
          <w:sz w:val="24"/>
          <w:szCs w:val="24"/>
          <w:lang w:eastAsia="ar-SA"/>
        </w:rPr>
        <w:t xml:space="preserve">Цели и задачи программы </w:t>
      </w:r>
      <w:r>
        <w:rPr>
          <w:rFonts w:ascii="Times New Roman" w:eastAsia="Calibri" w:hAnsi="Times New Roman" w:cs="Times New Roman"/>
          <w:sz w:val="24"/>
          <w:szCs w:val="24"/>
          <w:lang w:eastAsia="ar-SA"/>
        </w:rPr>
        <w:t>дополнительного образования</w:t>
      </w:r>
      <w:r w:rsidR="00D579E3" w:rsidRPr="00D579E3">
        <w:rPr>
          <w:rFonts w:ascii="Times New Roman" w:eastAsia="Calibri" w:hAnsi="Times New Roman" w:cs="Times New Roman"/>
          <w:sz w:val="24"/>
          <w:szCs w:val="24"/>
          <w:lang w:eastAsia="ar-SA"/>
        </w:rPr>
        <w:t xml:space="preserve"> по спортивно-оздоровитель</w:t>
      </w:r>
      <w:r w:rsidR="00D579E3">
        <w:rPr>
          <w:rFonts w:ascii="Times New Roman" w:eastAsia="Calibri" w:hAnsi="Times New Roman" w:cs="Times New Roman"/>
          <w:sz w:val="24"/>
          <w:szCs w:val="24"/>
          <w:lang w:eastAsia="ar-SA"/>
        </w:rPr>
        <w:t xml:space="preserve">ному направлению «Игровая </w:t>
      </w:r>
      <w:proofErr w:type="gramStart"/>
      <w:r w:rsidR="00D579E3">
        <w:rPr>
          <w:rFonts w:ascii="Times New Roman" w:eastAsia="Calibri" w:hAnsi="Times New Roman" w:cs="Times New Roman"/>
          <w:sz w:val="24"/>
          <w:szCs w:val="24"/>
          <w:lang w:eastAsia="ar-SA"/>
        </w:rPr>
        <w:t xml:space="preserve">карусель </w:t>
      </w:r>
      <w:r w:rsidR="00D579E3" w:rsidRPr="00D579E3">
        <w:rPr>
          <w:rFonts w:ascii="Times New Roman" w:eastAsia="Calibri" w:hAnsi="Times New Roman" w:cs="Times New Roman"/>
          <w:sz w:val="24"/>
          <w:szCs w:val="24"/>
          <w:lang w:eastAsia="ar-SA"/>
        </w:rPr>
        <w:t>»</w:t>
      </w:r>
      <w:proofErr w:type="gramEnd"/>
      <w:r w:rsidR="00D579E3" w:rsidRPr="00D579E3">
        <w:rPr>
          <w:rFonts w:ascii="Times New Roman" w:eastAsia="Calibri" w:hAnsi="Times New Roman" w:cs="Times New Roman"/>
          <w:sz w:val="24"/>
          <w:szCs w:val="24"/>
          <w:lang w:eastAsia="ar-SA"/>
        </w:rPr>
        <w:t xml:space="preserve"> соответствуют целям и задачам основной образовательной программы, реализуемой в </w:t>
      </w:r>
      <w:r>
        <w:rPr>
          <w:rFonts w:ascii="Times New Roman" w:eastAsia="Calibri" w:hAnsi="Times New Roman" w:cs="Times New Roman"/>
          <w:sz w:val="24"/>
          <w:szCs w:val="24"/>
          <w:lang w:eastAsia="ar-SA"/>
        </w:rPr>
        <w:t>МК</w:t>
      </w:r>
      <w:r w:rsidR="00D579E3">
        <w:rPr>
          <w:rFonts w:ascii="Times New Roman" w:eastAsia="Calibri" w:hAnsi="Times New Roman" w:cs="Times New Roman"/>
          <w:sz w:val="24"/>
          <w:szCs w:val="24"/>
          <w:lang w:eastAsia="ar-SA"/>
        </w:rPr>
        <w:t>ОУ «</w:t>
      </w:r>
      <w:proofErr w:type="spellStart"/>
      <w:r>
        <w:rPr>
          <w:rFonts w:ascii="Times New Roman" w:eastAsia="Calibri" w:hAnsi="Times New Roman" w:cs="Times New Roman"/>
          <w:sz w:val="24"/>
          <w:szCs w:val="24"/>
          <w:lang w:eastAsia="ar-SA"/>
        </w:rPr>
        <w:t>Дерябинская</w:t>
      </w:r>
      <w:proofErr w:type="spellEnd"/>
      <w:r>
        <w:rPr>
          <w:rFonts w:ascii="Times New Roman" w:eastAsia="Calibri" w:hAnsi="Times New Roman" w:cs="Times New Roman"/>
          <w:sz w:val="24"/>
          <w:szCs w:val="24"/>
          <w:lang w:eastAsia="ar-SA"/>
        </w:rPr>
        <w:t xml:space="preserve"> СОШ</w:t>
      </w:r>
      <w:r w:rsidR="00D579E3">
        <w:rPr>
          <w:rFonts w:ascii="Times New Roman" w:eastAsia="Calibri" w:hAnsi="Times New Roman" w:cs="Times New Roman"/>
          <w:sz w:val="24"/>
          <w:szCs w:val="24"/>
          <w:lang w:eastAsia="ar-SA"/>
        </w:rPr>
        <w:t>»</w:t>
      </w:r>
    </w:p>
    <w:p w:rsidR="00D579E3" w:rsidRPr="00D579E3" w:rsidRDefault="00D579E3" w:rsidP="00D579E3">
      <w:pPr>
        <w:shd w:val="clear" w:color="auto" w:fill="FFFFFF"/>
        <w:tabs>
          <w:tab w:val="left" w:pos="274"/>
        </w:tab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b/>
          <w:spacing w:val="-8"/>
          <w:sz w:val="24"/>
          <w:szCs w:val="24"/>
          <w:lang w:eastAsia="ar-SA"/>
        </w:rPr>
        <w:t>Целью реализации</w:t>
      </w:r>
      <w:r w:rsidRPr="00D579E3">
        <w:rPr>
          <w:rFonts w:ascii="Times New Roman" w:eastAsia="Calibri" w:hAnsi="Times New Roman" w:cs="Times New Roman"/>
          <w:spacing w:val="-8"/>
          <w:sz w:val="24"/>
          <w:szCs w:val="24"/>
          <w:lang w:eastAsia="ar-SA"/>
        </w:rPr>
        <w:t xml:space="preserve"> основной образовательной программы начального </w:t>
      </w:r>
      <w:r w:rsidRPr="00D579E3">
        <w:rPr>
          <w:rFonts w:ascii="Times New Roman" w:eastAsia="Calibri" w:hAnsi="Times New Roman" w:cs="Times New Roman"/>
          <w:spacing w:val="-6"/>
          <w:sz w:val="24"/>
          <w:szCs w:val="24"/>
          <w:lang w:eastAsia="ar-SA"/>
        </w:rPr>
        <w:t xml:space="preserve">общего образования является обеспечение планируемых результатов по </w:t>
      </w:r>
      <w:r w:rsidRPr="00D579E3">
        <w:rPr>
          <w:rFonts w:ascii="Times New Roman" w:eastAsia="Calibri" w:hAnsi="Times New Roman" w:cs="Times New Roman"/>
          <w:spacing w:val="-10"/>
          <w:sz w:val="24"/>
          <w:szCs w:val="24"/>
          <w:lang w:eastAsia="ar-SA"/>
        </w:rPr>
        <w:t xml:space="preserve">достижению выпускником начальной общеобразовательной школы целевых </w:t>
      </w:r>
      <w:r w:rsidRPr="00D579E3">
        <w:rPr>
          <w:rFonts w:ascii="Times New Roman" w:eastAsia="Calibri" w:hAnsi="Times New Roman" w:cs="Times New Roman"/>
          <w:sz w:val="24"/>
          <w:szCs w:val="24"/>
          <w:lang w:eastAsia="ar-SA"/>
        </w:rPr>
        <w:t xml:space="preserve">установок, знаний, умений, навыков и компетенций, определяемых </w:t>
      </w:r>
      <w:r w:rsidRPr="00D579E3">
        <w:rPr>
          <w:rFonts w:ascii="Times New Roman" w:eastAsia="Calibri" w:hAnsi="Times New Roman" w:cs="Times New Roman"/>
          <w:spacing w:val="-9"/>
          <w:sz w:val="24"/>
          <w:szCs w:val="24"/>
          <w:lang w:eastAsia="ar-SA"/>
        </w:rPr>
        <w:t xml:space="preserve">личностными, семейными, общественными, государственными потребностями </w:t>
      </w:r>
      <w:r w:rsidRPr="00D579E3">
        <w:rPr>
          <w:rFonts w:ascii="Times New Roman" w:eastAsia="Calibri" w:hAnsi="Times New Roman" w:cs="Times New Roman"/>
          <w:spacing w:val="-10"/>
          <w:sz w:val="24"/>
          <w:szCs w:val="24"/>
          <w:lang w:eastAsia="ar-SA"/>
        </w:rPr>
        <w:t xml:space="preserve">и возможностями ребёнка младшего школьного возраста, индивидуальными </w:t>
      </w:r>
      <w:r w:rsidRPr="00D579E3">
        <w:rPr>
          <w:rFonts w:ascii="Times New Roman" w:eastAsia="Calibri" w:hAnsi="Times New Roman" w:cs="Times New Roman"/>
          <w:sz w:val="24"/>
          <w:szCs w:val="24"/>
          <w:lang w:eastAsia="ar-SA"/>
        </w:rPr>
        <w:t>особенностями его развития и состояния здоровья.</w:t>
      </w:r>
    </w:p>
    <w:p w:rsidR="00D579E3" w:rsidRPr="00D579E3" w:rsidRDefault="00D579E3" w:rsidP="00D579E3">
      <w:pPr>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В соответствии с ФГОС на </w:t>
      </w:r>
      <w:r>
        <w:rPr>
          <w:rFonts w:ascii="Times New Roman" w:eastAsia="Calibri" w:hAnsi="Times New Roman" w:cs="Times New Roman"/>
          <w:sz w:val="24"/>
          <w:szCs w:val="24"/>
          <w:lang w:eastAsia="ar-SA"/>
        </w:rPr>
        <w:t xml:space="preserve">уровне </w:t>
      </w:r>
      <w:r w:rsidRPr="00D579E3">
        <w:rPr>
          <w:rFonts w:ascii="Times New Roman" w:eastAsia="Calibri" w:hAnsi="Times New Roman" w:cs="Times New Roman"/>
          <w:sz w:val="24"/>
          <w:szCs w:val="24"/>
          <w:lang w:eastAsia="ar-SA"/>
        </w:rPr>
        <w:t xml:space="preserve"> начального общего образования решаются следующие </w:t>
      </w:r>
      <w:r w:rsidRPr="00D579E3">
        <w:rPr>
          <w:rFonts w:ascii="Times New Roman" w:eastAsia="Calibri" w:hAnsi="Times New Roman" w:cs="Times New Roman"/>
          <w:b/>
          <w:sz w:val="24"/>
          <w:szCs w:val="24"/>
          <w:lang w:eastAsia="ar-SA"/>
        </w:rPr>
        <w:t>задачи</w:t>
      </w:r>
      <w:r w:rsidRPr="00D579E3">
        <w:rPr>
          <w:rFonts w:ascii="Times New Roman" w:eastAsia="Calibri" w:hAnsi="Times New Roman" w:cs="Times New Roman"/>
          <w:sz w:val="24"/>
          <w:szCs w:val="24"/>
          <w:lang w:eastAsia="ar-SA"/>
        </w:rPr>
        <w:t>:</w:t>
      </w:r>
    </w:p>
    <w:p w:rsidR="00D579E3" w:rsidRPr="00D579E3" w:rsidRDefault="00D579E3" w:rsidP="00D67236">
      <w:pPr>
        <w:numPr>
          <w:ilvl w:val="0"/>
          <w:numId w:val="2"/>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становление основ гражданской идентичности и мировоззрения обучающихся;</w:t>
      </w:r>
    </w:p>
    <w:p w:rsidR="00D579E3" w:rsidRPr="00D579E3" w:rsidRDefault="00D579E3" w:rsidP="00D67236">
      <w:pPr>
        <w:numPr>
          <w:ilvl w:val="0"/>
          <w:numId w:val="2"/>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D579E3" w:rsidRPr="00D579E3" w:rsidRDefault="00D579E3" w:rsidP="00D67236">
      <w:pPr>
        <w:numPr>
          <w:ilvl w:val="0"/>
          <w:numId w:val="2"/>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579E3" w:rsidRPr="00D579E3" w:rsidRDefault="00D579E3" w:rsidP="00D67236">
      <w:pPr>
        <w:numPr>
          <w:ilvl w:val="0"/>
          <w:numId w:val="2"/>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укрепление физического и духовного здоровья обучающихся.</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1.1Количество часов программы внеурочной </w:t>
      </w:r>
      <w:proofErr w:type="spellStart"/>
      <w:r w:rsidRPr="00D579E3">
        <w:rPr>
          <w:rFonts w:ascii="Times New Roman" w:eastAsia="Calibri" w:hAnsi="Times New Roman" w:cs="Times New Roman"/>
          <w:b/>
          <w:sz w:val="24"/>
          <w:szCs w:val="24"/>
          <w:lang w:eastAsia="ar-SA"/>
        </w:rPr>
        <w:t>деятельностии</w:t>
      </w:r>
      <w:proofErr w:type="spellEnd"/>
      <w:r w:rsidRPr="00D579E3">
        <w:rPr>
          <w:rFonts w:ascii="Times New Roman" w:eastAsia="Calibri" w:hAnsi="Times New Roman" w:cs="Times New Roman"/>
          <w:b/>
          <w:sz w:val="24"/>
          <w:szCs w:val="24"/>
          <w:lang w:eastAsia="ar-SA"/>
        </w:rPr>
        <w:t xml:space="preserve"> их место в учебном плане</w:t>
      </w:r>
    </w:p>
    <w:p w:rsidR="00D579E3" w:rsidRPr="00D579E3" w:rsidRDefault="00D579E3" w:rsidP="00791DEC">
      <w:pPr>
        <w:suppressAutoHyphens/>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 Программа внеурочной деятельности по спортивно-оздоровитель</w:t>
      </w:r>
      <w:r>
        <w:rPr>
          <w:rFonts w:ascii="Times New Roman" w:eastAsia="Calibri" w:hAnsi="Times New Roman" w:cs="Times New Roman"/>
          <w:sz w:val="24"/>
          <w:szCs w:val="24"/>
          <w:lang w:eastAsia="ar-SA"/>
        </w:rPr>
        <w:t>ному направлению «Игровая карусель</w:t>
      </w:r>
      <w:r w:rsidRPr="00D579E3">
        <w:rPr>
          <w:rFonts w:ascii="Times New Roman" w:eastAsia="Calibri" w:hAnsi="Times New Roman" w:cs="Times New Roman"/>
          <w:sz w:val="24"/>
          <w:szCs w:val="24"/>
          <w:lang w:eastAsia="ar-SA"/>
        </w:rPr>
        <w:t xml:space="preserve">» составлена в соответствии с возрастными особенностями обучающихся и рассчитана на </w:t>
      </w:r>
      <w:proofErr w:type="gramStart"/>
      <w:r w:rsidRPr="00D579E3">
        <w:rPr>
          <w:rFonts w:ascii="Times New Roman" w:eastAsia="Calibri" w:hAnsi="Times New Roman" w:cs="Times New Roman"/>
          <w:sz w:val="24"/>
          <w:szCs w:val="24"/>
          <w:lang w:eastAsia="ar-SA"/>
        </w:rPr>
        <w:t xml:space="preserve">проведение  </w:t>
      </w:r>
      <w:r w:rsidR="00791DEC">
        <w:rPr>
          <w:rFonts w:ascii="Times New Roman" w:eastAsia="Calibri" w:hAnsi="Times New Roman" w:cs="Times New Roman"/>
          <w:sz w:val="24"/>
          <w:szCs w:val="24"/>
          <w:lang w:eastAsia="ar-SA"/>
        </w:rPr>
        <w:t>1</w:t>
      </w:r>
      <w:proofErr w:type="gramEnd"/>
      <w:r w:rsidR="00791DEC">
        <w:rPr>
          <w:rFonts w:ascii="Times New Roman" w:eastAsia="Calibri" w:hAnsi="Times New Roman" w:cs="Times New Roman"/>
          <w:sz w:val="24"/>
          <w:szCs w:val="24"/>
          <w:lang w:eastAsia="ar-SA"/>
        </w:rPr>
        <w:t xml:space="preserve"> часа в неделю. </w:t>
      </w:r>
      <w:r w:rsidR="009A0755">
        <w:rPr>
          <w:rFonts w:ascii="Times New Roman" w:eastAsia="Calibri" w:hAnsi="Times New Roman" w:cs="Times New Roman"/>
          <w:sz w:val="24"/>
          <w:szCs w:val="24"/>
          <w:lang w:eastAsia="ar-SA"/>
        </w:rPr>
        <w:t>1</w:t>
      </w:r>
      <w:r w:rsidRPr="00D579E3">
        <w:rPr>
          <w:rFonts w:ascii="Times New Roman" w:eastAsia="Calibri" w:hAnsi="Times New Roman" w:cs="Times New Roman"/>
          <w:sz w:val="24"/>
          <w:szCs w:val="24"/>
          <w:lang w:eastAsia="ar-SA"/>
        </w:rPr>
        <w:t xml:space="preserve">-4 классы -34 часа в год. </w:t>
      </w:r>
    </w:p>
    <w:p w:rsidR="00D579E3" w:rsidRPr="00D579E3" w:rsidRDefault="00D579E3" w:rsidP="00D579E3">
      <w:pPr>
        <w:spacing w:after="0" w:line="240" w:lineRule="auto"/>
        <w:ind w:firstLine="709"/>
        <w:jc w:val="both"/>
        <w:rPr>
          <w:rFonts w:ascii="Times New Roman" w:eastAsia="Calibri" w:hAnsi="Times New Roman" w:cs="Times New Roman"/>
          <w:b/>
          <w:sz w:val="24"/>
          <w:szCs w:val="24"/>
          <w:lang w:eastAsia="ar-SA"/>
        </w:rPr>
      </w:pPr>
    </w:p>
    <w:p w:rsid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           </w:t>
      </w:r>
    </w:p>
    <w:p w:rsid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Программа </w:t>
      </w:r>
      <w:r w:rsidR="00791DEC">
        <w:rPr>
          <w:rFonts w:ascii="Times New Roman" w:eastAsia="Calibri" w:hAnsi="Times New Roman" w:cs="Times New Roman"/>
          <w:sz w:val="24"/>
          <w:szCs w:val="24"/>
          <w:lang w:eastAsia="ar-SA"/>
        </w:rPr>
        <w:t>дополнительного образования</w:t>
      </w:r>
      <w:r w:rsidRPr="00D579E3">
        <w:rPr>
          <w:rFonts w:ascii="Times New Roman" w:eastAsia="Calibri" w:hAnsi="Times New Roman" w:cs="Times New Roman"/>
          <w:sz w:val="24"/>
          <w:szCs w:val="24"/>
          <w:lang w:eastAsia="ar-SA"/>
        </w:rPr>
        <w:t xml:space="preserve"> по спортивно-оздоровитель</w:t>
      </w:r>
      <w:r>
        <w:rPr>
          <w:rFonts w:ascii="Times New Roman" w:eastAsia="Calibri" w:hAnsi="Times New Roman" w:cs="Times New Roman"/>
          <w:sz w:val="24"/>
          <w:szCs w:val="24"/>
          <w:lang w:eastAsia="ar-SA"/>
        </w:rPr>
        <w:t>ному направлению «Игровая карусель</w:t>
      </w:r>
      <w:r w:rsidRPr="00D579E3">
        <w:rPr>
          <w:rFonts w:ascii="Times New Roman" w:eastAsia="Calibri" w:hAnsi="Times New Roman" w:cs="Times New Roman"/>
          <w:sz w:val="24"/>
          <w:szCs w:val="24"/>
          <w:lang w:eastAsia="ar-SA"/>
        </w:rPr>
        <w:t xml:space="preserve">» состоит из четырёх частей:  </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67236">
      <w:pPr>
        <w:numPr>
          <w:ilvl w:val="0"/>
          <w:numId w:val="3"/>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1 класс «Современные подвижные игры»:  ознакомление с играми, требующими командного состава.</w:t>
      </w:r>
    </w:p>
    <w:p w:rsidR="00D579E3" w:rsidRPr="00D579E3" w:rsidRDefault="00D579E3" w:rsidP="00D67236">
      <w:pPr>
        <w:numPr>
          <w:ilvl w:val="0"/>
          <w:numId w:val="3"/>
        </w:numPr>
        <w:suppressAutoHyphens/>
        <w:spacing w:after="0" w:line="240" w:lineRule="auto"/>
        <w:ind w:left="0" w:firstLine="709"/>
        <w:jc w:val="both"/>
        <w:rPr>
          <w:rFonts w:ascii="Times New Roman" w:eastAsia="Times New Roman" w:hAnsi="Times New Roman" w:cs="Times New Roman"/>
          <w:spacing w:val="-10"/>
          <w:sz w:val="24"/>
          <w:szCs w:val="24"/>
          <w:lang w:eastAsia="ar-SA"/>
        </w:rPr>
      </w:pPr>
      <w:r w:rsidRPr="00D579E3">
        <w:rPr>
          <w:rFonts w:ascii="Times New Roman" w:eastAsia="Calibri" w:hAnsi="Times New Roman" w:cs="Times New Roman"/>
          <w:sz w:val="24"/>
          <w:szCs w:val="24"/>
          <w:lang w:eastAsia="ar-SA"/>
        </w:rPr>
        <w:t>2 класс «Старинные народные игры</w:t>
      </w:r>
      <w:proofErr w:type="gramStart"/>
      <w:r w:rsidRPr="00D579E3">
        <w:rPr>
          <w:rFonts w:ascii="Times New Roman" w:eastAsia="Calibri" w:hAnsi="Times New Roman" w:cs="Times New Roman"/>
          <w:sz w:val="24"/>
          <w:szCs w:val="24"/>
          <w:lang w:eastAsia="ar-SA"/>
        </w:rPr>
        <w:t>»:</w:t>
      </w:r>
      <w:r w:rsidRPr="00D579E3">
        <w:rPr>
          <w:rFonts w:ascii="Times New Roman" w:eastAsia="Times New Roman" w:hAnsi="Times New Roman" w:cs="Times New Roman"/>
          <w:spacing w:val="-10"/>
          <w:sz w:val="24"/>
          <w:szCs w:val="24"/>
          <w:lang w:eastAsia="ar-SA"/>
        </w:rPr>
        <w:t>ознакомление</w:t>
      </w:r>
      <w:proofErr w:type="gramEnd"/>
      <w:r w:rsidRPr="00D579E3">
        <w:rPr>
          <w:rFonts w:ascii="Times New Roman" w:eastAsia="Times New Roman" w:hAnsi="Times New Roman" w:cs="Times New Roman"/>
          <w:spacing w:val="-10"/>
          <w:sz w:val="24"/>
          <w:szCs w:val="24"/>
          <w:lang w:eastAsia="ar-SA"/>
        </w:rPr>
        <w:t xml:space="preserve"> с играми старины,  культурой  и этикетом того времени.</w:t>
      </w:r>
    </w:p>
    <w:p w:rsidR="00D579E3" w:rsidRPr="00D579E3" w:rsidRDefault="00D579E3" w:rsidP="00D67236">
      <w:pPr>
        <w:numPr>
          <w:ilvl w:val="0"/>
          <w:numId w:val="3"/>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3 класс «Русские народные игры и забавы»: формирование у обучающихся интеллектуальных способностей,  культуры эмоций и чувств.  </w:t>
      </w:r>
    </w:p>
    <w:p w:rsidR="00D579E3" w:rsidRPr="00D579E3" w:rsidRDefault="00D579E3" w:rsidP="00D67236">
      <w:pPr>
        <w:numPr>
          <w:ilvl w:val="0"/>
          <w:numId w:val="3"/>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4 класс «Русские игровые традиции»: формирование у обучающихся чувства ответственности за свое здоровье, мода и гигиена, профилактика вредных привычек. </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firstLine="709"/>
        <w:jc w:val="both"/>
        <w:rPr>
          <w:rFonts w:ascii="Times New Roman" w:eastAsia="Times New Roman" w:hAnsi="Times New Roman" w:cs="Times New Roman"/>
          <w:spacing w:val="-8"/>
          <w:sz w:val="24"/>
          <w:szCs w:val="24"/>
          <w:lang w:eastAsia="ar-SA"/>
        </w:rPr>
      </w:pPr>
      <w:r w:rsidRPr="00D579E3">
        <w:rPr>
          <w:rFonts w:ascii="Times New Roman" w:eastAsia="Calibri" w:hAnsi="Times New Roman" w:cs="Times New Roman"/>
          <w:sz w:val="24"/>
          <w:szCs w:val="24"/>
          <w:lang w:eastAsia="ar-SA"/>
        </w:rPr>
        <w:lastRenderedPageBreak/>
        <w:t>Реализация данной программы в рамках внеурочной деятельности соответствует предельно допустимой нагрузке обучающихся начальной школы.</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pacing w:after="0" w:line="240" w:lineRule="auto"/>
        <w:ind w:left="709"/>
        <w:jc w:val="center"/>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Планируемые результаты освоения обучающимися</w:t>
      </w:r>
    </w:p>
    <w:p w:rsidR="00D579E3" w:rsidRPr="00D579E3" w:rsidRDefault="00D579E3" w:rsidP="00791DEC">
      <w:pPr>
        <w:spacing w:after="0" w:line="240" w:lineRule="auto"/>
        <w:ind w:firstLine="709"/>
        <w:jc w:val="center"/>
        <w:rPr>
          <w:rFonts w:ascii="Times New Roman" w:eastAsia="Calibri" w:hAnsi="Times New Roman" w:cs="Times New Roman"/>
          <w:sz w:val="24"/>
          <w:szCs w:val="24"/>
          <w:lang w:eastAsia="ar-SA"/>
        </w:rPr>
      </w:pPr>
      <w:r w:rsidRPr="00D579E3">
        <w:rPr>
          <w:rFonts w:ascii="Times New Roman" w:eastAsia="Calibri" w:hAnsi="Times New Roman" w:cs="Times New Roman"/>
          <w:b/>
          <w:sz w:val="24"/>
          <w:szCs w:val="24"/>
          <w:lang w:eastAsia="ar-SA"/>
        </w:rPr>
        <w:t xml:space="preserve">программы </w:t>
      </w:r>
      <w:r w:rsidR="00791DEC">
        <w:rPr>
          <w:rFonts w:ascii="Times New Roman" w:eastAsia="Calibri" w:hAnsi="Times New Roman" w:cs="Times New Roman"/>
          <w:b/>
          <w:sz w:val="24"/>
          <w:szCs w:val="24"/>
          <w:lang w:eastAsia="ar-SA"/>
        </w:rPr>
        <w:t>дополнительного образования</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b/>
          <w:sz w:val="24"/>
          <w:szCs w:val="24"/>
          <w:lang w:eastAsia="ar-SA"/>
        </w:rPr>
        <w:t>Личностными результатами</w:t>
      </w:r>
      <w:r w:rsidRPr="00D579E3">
        <w:rPr>
          <w:rFonts w:ascii="Times New Roman" w:eastAsia="Calibri" w:hAnsi="Times New Roman" w:cs="Times New Roman"/>
          <w:sz w:val="24"/>
          <w:szCs w:val="24"/>
          <w:lang w:eastAsia="ar-SA"/>
        </w:rPr>
        <w:t xml:space="preserve"> программы </w:t>
      </w:r>
      <w:r w:rsidR="00791DEC">
        <w:rPr>
          <w:rFonts w:ascii="Times New Roman" w:eastAsia="Calibri" w:hAnsi="Times New Roman" w:cs="Times New Roman"/>
          <w:sz w:val="24"/>
          <w:szCs w:val="24"/>
          <w:lang w:eastAsia="ar-SA"/>
        </w:rPr>
        <w:t>дополнительного образования</w:t>
      </w:r>
      <w:r w:rsidRPr="00D579E3">
        <w:rPr>
          <w:rFonts w:ascii="Times New Roman" w:eastAsia="Calibri" w:hAnsi="Times New Roman" w:cs="Times New Roman"/>
          <w:sz w:val="24"/>
          <w:szCs w:val="24"/>
          <w:lang w:eastAsia="ar-SA"/>
        </w:rPr>
        <w:t xml:space="preserve"> по спортивно-оздоровительному направлению «</w:t>
      </w:r>
      <w:r>
        <w:rPr>
          <w:rFonts w:ascii="Times New Roman" w:eastAsia="Times New Roman" w:hAnsi="Times New Roman" w:cs="Times New Roman"/>
          <w:sz w:val="24"/>
          <w:szCs w:val="24"/>
          <w:lang w:eastAsia="ar-SA"/>
        </w:rPr>
        <w:t>Игровая карусель</w:t>
      </w:r>
      <w:r w:rsidRPr="00D579E3">
        <w:rPr>
          <w:rFonts w:ascii="Times New Roman" w:eastAsia="Calibri" w:hAnsi="Times New Roman" w:cs="Times New Roman"/>
          <w:sz w:val="24"/>
          <w:szCs w:val="24"/>
          <w:lang w:eastAsia="ar-SA"/>
        </w:rPr>
        <w:t>» является формирование следующих умений:</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67236">
      <w:pPr>
        <w:numPr>
          <w:ilvl w:val="0"/>
          <w:numId w:val="7"/>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целостный, социально ориентированный взгляд на мир;</w:t>
      </w:r>
    </w:p>
    <w:p w:rsidR="00D579E3" w:rsidRPr="00D579E3" w:rsidRDefault="00D579E3" w:rsidP="00D67236">
      <w:pPr>
        <w:numPr>
          <w:ilvl w:val="0"/>
          <w:numId w:val="7"/>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ориентация на успех в учебной деятельности и понимание его причин;</w:t>
      </w:r>
    </w:p>
    <w:p w:rsidR="00D579E3" w:rsidRPr="00D579E3" w:rsidRDefault="00D579E3" w:rsidP="00D67236">
      <w:pPr>
        <w:numPr>
          <w:ilvl w:val="0"/>
          <w:numId w:val="7"/>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способность к самооценке на основе критерия успешной деятельности;</w:t>
      </w:r>
    </w:p>
    <w:p w:rsidR="00D579E3" w:rsidRPr="00D579E3" w:rsidRDefault="00D579E3" w:rsidP="00D67236">
      <w:pPr>
        <w:numPr>
          <w:ilvl w:val="0"/>
          <w:numId w:val="7"/>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активно включаться в общение и взаимодействие со сверстниками на принципах уважения и доброжелательности, взаимопомощи и сопереживания;</w:t>
      </w:r>
    </w:p>
    <w:p w:rsidR="00D579E3" w:rsidRPr="00D579E3" w:rsidRDefault="00D579E3" w:rsidP="00D67236">
      <w:pPr>
        <w:numPr>
          <w:ilvl w:val="0"/>
          <w:numId w:val="7"/>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 проявлять дисциплинированность, трудолюбие и упорство в достижении поставленных целей; </w:t>
      </w:r>
    </w:p>
    <w:p w:rsidR="00D579E3" w:rsidRPr="00D579E3" w:rsidRDefault="00D579E3" w:rsidP="00D67236">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rsidR="00D579E3" w:rsidRPr="00D579E3" w:rsidRDefault="00D579E3" w:rsidP="00D67236">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D579E3">
        <w:rPr>
          <w:rFonts w:ascii="Times New Roman" w:eastAsia="Times New Roman" w:hAnsi="Times New Roman" w:cs="Times New Roman"/>
          <w:sz w:val="24"/>
          <w:szCs w:val="24"/>
        </w:rPr>
        <w:t>совладания</w:t>
      </w:r>
      <w:proofErr w:type="spellEnd"/>
      <w:r w:rsidRPr="00D579E3">
        <w:rPr>
          <w:rFonts w:ascii="Times New Roman" w:eastAsia="Times New Roman" w:hAnsi="Times New Roman" w:cs="Times New Roman"/>
          <w:sz w:val="24"/>
          <w:szCs w:val="24"/>
        </w:rPr>
        <w:t xml:space="preserve"> и умения мобилизовать свои личностные и физические ресурсы стрессоустойчивости;</w:t>
      </w:r>
    </w:p>
    <w:p w:rsidR="00D579E3" w:rsidRPr="00D579E3" w:rsidRDefault="00D579E3" w:rsidP="00D67236">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освоение правил здорового и безопасного образа жизни.</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roofErr w:type="spellStart"/>
      <w:r w:rsidRPr="00D579E3">
        <w:rPr>
          <w:rFonts w:ascii="Times New Roman" w:eastAsia="Calibri" w:hAnsi="Times New Roman" w:cs="Times New Roman"/>
          <w:b/>
          <w:sz w:val="24"/>
          <w:szCs w:val="24"/>
          <w:lang w:eastAsia="ar-SA"/>
        </w:rPr>
        <w:t>Метапредметными</w:t>
      </w:r>
      <w:proofErr w:type="spellEnd"/>
      <w:r w:rsidRPr="00D579E3">
        <w:rPr>
          <w:rFonts w:ascii="Times New Roman" w:eastAsia="Calibri" w:hAnsi="Times New Roman" w:cs="Times New Roman"/>
          <w:b/>
          <w:sz w:val="24"/>
          <w:szCs w:val="24"/>
          <w:lang w:eastAsia="ar-SA"/>
        </w:rPr>
        <w:t xml:space="preserve"> </w:t>
      </w:r>
      <w:r w:rsidRPr="00D579E3">
        <w:rPr>
          <w:rFonts w:ascii="Times New Roman" w:eastAsia="Calibri" w:hAnsi="Times New Roman" w:cs="Times New Roman"/>
          <w:sz w:val="24"/>
          <w:szCs w:val="24"/>
          <w:lang w:eastAsia="ar-SA"/>
        </w:rPr>
        <w:t xml:space="preserve">результатами программы </w:t>
      </w:r>
      <w:r w:rsidR="00791DEC">
        <w:rPr>
          <w:rFonts w:ascii="Times New Roman" w:eastAsia="Calibri" w:hAnsi="Times New Roman" w:cs="Times New Roman"/>
          <w:sz w:val="24"/>
          <w:szCs w:val="24"/>
          <w:lang w:eastAsia="ar-SA"/>
        </w:rPr>
        <w:t xml:space="preserve">дополнительного образования </w:t>
      </w:r>
      <w:r w:rsidRPr="00D579E3">
        <w:rPr>
          <w:rFonts w:ascii="Times New Roman" w:eastAsia="Calibri" w:hAnsi="Times New Roman" w:cs="Times New Roman"/>
          <w:sz w:val="24"/>
          <w:szCs w:val="24"/>
          <w:lang w:eastAsia="ar-SA"/>
        </w:rPr>
        <w:t>по спортивно-оздоровительному направлению «</w:t>
      </w:r>
      <w:r>
        <w:rPr>
          <w:rFonts w:ascii="Times New Roman" w:eastAsia="Times New Roman" w:hAnsi="Times New Roman" w:cs="Times New Roman"/>
          <w:sz w:val="24"/>
          <w:szCs w:val="24"/>
          <w:lang w:eastAsia="ar-SA"/>
        </w:rPr>
        <w:t>Игровая карусель</w:t>
      </w:r>
      <w:r w:rsidRPr="00D579E3">
        <w:rPr>
          <w:rFonts w:ascii="Times New Roman" w:eastAsia="Calibri" w:hAnsi="Times New Roman" w:cs="Times New Roman"/>
          <w:sz w:val="24"/>
          <w:szCs w:val="24"/>
          <w:lang w:eastAsia="ar-SA"/>
        </w:rPr>
        <w:t>» является формирование следующих универсальных учебных действий (УУД):</w:t>
      </w:r>
    </w:p>
    <w:p w:rsidR="00D579E3" w:rsidRPr="00D579E3" w:rsidRDefault="00D579E3" w:rsidP="00D67236">
      <w:pPr>
        <w:numPr>
          <w:ilvl w:val="0"/>
          <w:numId w:val="1"/>
        </w:numPr>
        <w:suppressAutoHyphens/>
        <w:spacing w:after="0" w:line="240" w:lineRule="auto"/>
        <w:ind w:left="0" w:firstLine="709"/>
        <w:jc w:val="both"/>
        <w:rPr>
          <w:rFonts w:ascii="Times New Roman" w:eastAsia="Calibri" w:hAnsi="Times New Roman" w:cs="Times New Roman"/>
          <w:b/>
          <w:i/>
          <w:sz w:val="24"/>
          <w:szCs w:val="24"/>
          <w:lang w:eastAsia="ar-SA"/>
        </w:rPr>
      </w:pPr>
      <w:r w:rsidRPr="00D579E3">
        <w:rPr>
          <w:rFonts w:ascii="Times New Roman" w:eastAsia="Calibri" w:hAnsi="Times New Roman" w:cs="Times New Roman"/>
          <w:b/>
          <w:i/>
          <w:sz w:val="24"/>
          <w:szCs w:val="24"/>
          <w:lang w:eastAsia="ar-SA"/>
        </w:rPr>
        <w:t>Регулятивные УУД:</w:t>
      </w:r>
    </w:p>
    <w:p w:rsidR="00D579E3" w:rsidRPr="00D579E3" w:rsidRDefault="00D579E3" w:rsidP="00D579E3">
      <w:pPr>
        <w:suppressAutoHyphens/>
        <w:spacing w:after="0" w:line="240" w:lineRule="auto"/>
        <w:ind w:firstLine="709"/>
        <w:jc w:val="both"/>
        <w:rPr>
          <w:rFonts w:ascii="Times New Roman" w:eastAsia="Calibri" w:hAnsi="Times New Roman" w:cs="Times New Roman"/>
          <w:b/>
          <w:i/>
          <w:sz w:val="24"/>
          <w:szCs w:val="24"/>
          <w:lang w:eastAsia="ar-SA"/>
        </w:rPr>
      </w:pP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умения планировать, регулировать, контролировать и оценивать свои действия;</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планирование общей цели и пути её достижения; </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распределение функций и ролей в совместной деятельности; </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конструктивное разрешение конфликтов; </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осуществление взаимного контроля; </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оценка собственного поведения и поведения партнёра и внесение  необходимых коррективов;</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принимать и сохранять учебную задачу;</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планировать свои действия в соответствии с поставленной задачей и условиями её реализации;</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учитывать установленные правила в планировании и контроле способа решения;</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адекватно воспринимать предложения и оценку учителей, товарищей,</w:t>
      </w:r>
      <w:r w:rsidR="00791DEC">
        <w:rPr>
          <w:rFonts w:ascii="Times New Roman" w:eastAsia="Times New Roman" w:hAnsi="Times New Roman" w:cs="Times New Roman"/>
          <w:sz w:val="24"/>
          <w:szCs w:val="24"/>
          <w:shd w:val="clear" w:color="auto" w:fill="FFFFFF"/>
        </w:rPr>
        <w:t xml:space="preserve"> </w:t>
      </w:r>
      <w:r w:rsidRPr="00D579E3">
        <w:rPr>
          <w:rFonts w:ascii="Times New Roman" w:eastAsia="Times New Roman" w:hAnsi="Times New Roman" w:cs="Times New Roman"/>
          <w:sz w:val="24"/>
          <w:szCs w:val="24"/>
          <w:shd w:val="clear" w:color="auto" w:fill="FFFFFF"/>
        </w:rPr>
        <w:t>родителей и других людей;</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различать способ и результат действия;</w:t>
      </w:r>
    </w:p>
    <w:p w:rsidR="00D579E3" w:rsidRPr="00D579E3" w:rsidRDefault="00D579E3" w:rsidP="00D67236">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shd w:val="clear" w:color="auto" w:fill="FFFFFF"/>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sidRPr="00D579E3">
        <w:rPr>
          <w:rFonts w:ascii="Times New Roman" w:eastAsia="Times New Roman" w:hAnsi="Times New Roman" w:cs="Times New Roman"/>
          <w:sz w:val="24"/>
          <w:szCs w:val="24"/>
        </w:rPr>
        <w:br/>
      </w:r>
    </w:p>
    <w:p w:rsidR="00D579E3" w:rsidRPr="00D579E3" w:rsidRDefault="00D579E3" w:rsidP="00D579E3">
      <w:pPr>
        <w:suppressAutoHyphens/>
        <w:spacing w:after="0" w:line="240" w:lineRule="auto"/>
        <w:ind w:firstLine="709"/>
        <w:jc w:val="both"/>
        <w:rPr>
          <w:rFonts w:ascii="Times New Roman" w:eastAsia="Calibri" w:hAnsi="Times New Roman" w:cs="Times New Roman"/>
          <w:b/>
          <w:i/>
          <w:sz w:val="24"/>
          <w:szCs w:val="24"/>
          <w:lang w:eastAsia="ar-SA"/>
        </w:rPr>
      </w:pPr>
      <w:r w:rsidRPr="00D579E3">
        <w:rPr>
          <w:rFonts w:ascii="Times New Roman" w:eastAsia="Calibri" w:hAnsi="Times New Roman" w:cs="Times New Roman"/>
          <w:b/>
          <w:i/>
          <w:sz w:val="24"/>
          <w:szCs w:val="24"/>
          <w:lang w:eastAsia="ar-SA"/>
        </w:rPr>
        <w:t>2. Познавательные УУД:</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67236">
      <w:pPr>
        <w:numPr>
          <w:ilvl w:val="0"/>
          <w:numId w:val="6"/>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добывать новые знания: находить дополнительную информацию по содержанию курса, используя дополнительную литературу, свой жизненный опыт;</w:t>
      </w:r>
    </w:p>
    <w:p w:rsidR="00D579E3" w:rsidRPr="00D579E3" w:rsidRDefault="00D579E3" w:rsidP="00D67236">
      <w:pPr>
        <w:numPr>
          <w:ilvl w:val="0"/>
          <w:numId w:val="6"/>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перерабатывать полученную информацию, делать выводы;</w:t>
      </w:r>
    </w:p>
    <w:p w:rsidR="00D579E3" w:rsidRPr="00D579E3" w:rsidRDefault="00D579E3" w:rsidP="00D67236">
      <w:pPr>
        <w:numPr>
          <w:ilvl w:val="0"/>
          <w:numId w:val="6"/>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lastRenderedPageBreak/>
        <w:t xml:space="preserve">преобразовывать информацию из одной формы в другую: предлагать свои правила игры на основе знакомых игр; </w:t>
      </w:r>
    </w:p>
    <w:p w:rsidR="00D579E3" w:rsidRPr="00D579E3" w:rsidRDefault="00D579E3" w:rsidP="00D67236">
      <w:pPr>
        <w:numPr>
          <w:ilvl w:val="0"/>
          <w:numId w:val="6"/>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 xml:space="preserve">устанавливать причинно-следственные связи. </w:t>
      </w:r>
      <w:r w:rsidRPr="00D579E3">
        <w:rPr>
          <w:rFonts w:ascii="Times New Roman" w:eastAsia="Calibri" w:hAnsi="Times New Roman" w:cs="Times New Roman"/>
          <w:sz w:val="24"/>
          <w:szCs w:val="24"/>
          <w:lang w:eastAsia="ar-SA"/>
        </w:rPr>
        <w:br/>
      </w:r>
    </w:p>
    <w:p w:rsidR="00D579E3" w:rsidRPr="00D579E3" w:rsidRDefault="00D579E3" w:rsidP="00D579E3">
      <w:pPr>
        <w:suppressAutoHyphens/>
        <w:spacing w:after="0" w:line="240" w:lineRule="auto"/>
        <w:ind w:firstLine="708"/>
        <w:jc w:val="both"/>
        <w:rPr>
          <w:rFonts w:ascii="Times New Roman" w:eastAsia="Calibri" w:hAnsi="Times New Roman" w:cs="Times New Roman"/>
          <w:i/>
          <w:sz w:val="24"/>
          <w:szCs w:val="24"/>
          <w:lang w:eastAsia="ar-SA"/>
        </w:rPr>
      </w:pPr>
      <w:r w:rsidRPr="00D579E3">
        <w:rPr>
          <w:rFonts w:ascii="Times New Roman" w:eastAsia="Calibri" w:hAnsi="Times New Roman" w:cs="Times New Roman"/>
          <w:b/>
          <w:i/>
          <w:sz w:val="24"/>
          <w:szCs w:val="24"/>
          <w:lang w:eastAsia="ar-SA"/>
        </w:rPr>
        <w:t>3. Коммуникативные УУД</w:t>
      </w:r>
      <w:r w:rsidRPr="00D579E3">
        <w:rPr>
          <w:rFonts w:ascii="Times New Roman" w:eastAsia="Calibri" w:hAnsi="Times New Roman" w:cs="Times New Roman"/>
          <w:i/>
          <w:sz w:val="24"/>
          <w:szCs w:val="24"/>
          <w:lang w:eastAsia="ar-SA"/>
        </w:rPr>
        <w:t>:</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i/>
          <w:sz w:val="24"/>
          <w:szCs w:val="24"/>
          <w:lang w:eastAsia="ar-SA"/>
        </w:rPr>
      </w:pPr>
      <w:r w:rsidRPr="00D579E3">
        <w:rPr>
          <w:rFonts w:ascii="Times New Roman" w:eastAsia="Calibri" w:hAnsi="Times New Roman" w:cs="Times New Roman"/>
          <w:sz w:val="24"/>
          <w:szCs w:val="24"/>
          <w:shd w:val="clear" w:color="auto" w:fill="FFFFFF"/>
          <w:lang w:eastAsia="ar-SA"/>
        </w:rPr>
        <w:t>взаимодействие, ориентация на партнёра, сотрудничество и кооперация (в командных видах игры);</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 xml:space="preserve">адекватно использовать коммуникативные средства для решения различных коммуникативных задач; </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учитывать разные мнения и стремиться к координации различных позиций в сотрудничестве;</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формулировать собственное мнение и позицию;</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договариваться и приходить к общему решению в совместной</w:t>
      </w:r>
      <w:r>
        <w:rPr>
          <w:rFonts w:ascii="Times New Roman" w:eastAsia="Calibri" w:hAnsi="Times New Roman" w:cs="Times New Roman"/>
          <w:sz w:val="24"/>
          <w:szCs w:val="24"/>
          <w:shd w:val="clear" w:color="auto" w:fill="FFFFFF"/>
          <w:lang w:eastAsia="ar-SA"/>
        </w:rPr>
        <w:t xml:space="preserve"> </w:t>
      </w:r>
      <w:r w:rsidRPr="00D579E3">
        <w:rPr>
          <w:rFonts w:ascii="Times New Roman" w:eastAsia="Calibri" w:hAnsi="Times New Roman" w:cs="Times New Roman"/>
          <w:sz w:val="24"/>
          <w:szCs w:val="24"/>
          <w:shd w:val="clear" w:color="auto" w:fill="FFFFFF"/>
          <w:lang w:eastAsia="ar-SA"/>
        </w:rPr>
        <w:t>деятельности, в том числе в ситуации столкновения интересов;</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совместно договариваться о правилах общения и поведения и следовать им;</w:t>
      </w:r>
    </w:p>
    <w:p w:rsidR="00D579E3" w:rsidRPr="00D579E3" w:rsidRDefault="00D579E3" w:rsidP="00D67236">
      <w:pPr>
        <w:numPr>
          <w:ilvl w:val="0"/>
          <w:numId w:val="8"/>
        </w:numPr>
        <w:suppressAutoHyphens/>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учиться выполнять различные роли в группе.</w:t>
      </w:r>
    </w:p>
    <w:p w:rsidR="00D579E3" w:rsidRPr="00D579E3" w:rsidRDefault="00D579E3" w:rsidP="00D579E3">
      <w:pPr>
        <w:suppressAutoHyphens/>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firstLine="709"/>
        <w:jc w:val="both"/>
        <w:rPr>
          <w:rFonts w:ascii="Times New Roman" w:eastAsia="Calibri" w:hAnsi="Times New Roman" w:cs="Times New Roman"/>
          <w:b/>
          <w:i/>
          <w:sz w:val="24"/>
          <w:szCs w:val="24"/>
          <w:lang w:eastAsia="ar-SA"/>
        </w:rPr>
      </w:pPr>
      <w:r w:rsidRPr="00D579E3">
        <w:rPr>
          <w:rFonts w:ascii="Times New Roman" w:eastAsia="Calibri" w:hAnsi="Times New Roman" w:cs="Times New Roman"/>
          <w:b/>
          <w:i/>
          <w:sz w:val="24"/>
          <w:szCs w:val="24"/>
          <w:lang w:eastAsia="ar-SA"/>
        </w:rPr>
        <w:t xml:space="preserve">Оздоровительные результаты программы </w:t>
      </w:r>
      <w:r w:rsidR="00791DEC">
        <w:rPr>
          <w:rFonts w:ascii="Times New Roman" w:eastAsia="Calibri" w:hAnsi="Times New Roman" w:cs="Times New Roman"/>
          <w:b/>
          <w:i/>
          <w:sz w:val="24"/>
          <w:szCs w:val="24"/>
          <w:lang w:eastAsia="ar-SA"/>
        </w:rPr>
        <w:t>дополнительного образования</w:t>
      </w:r>
      <w:r w:rsidRPr="00D579E3">
        <w:rPr>
          <w:rFonts w:ascii="Times New Roman" w:eastAsia="Calibri" w:hAnsi="Times New Roman" w:cs="Times New Roman"/>
          <w:b/>
          <w:i/>
          <w:sz w:val="24"/>
          <w:szCs w:val="24"/>
          <w:lang w:eastAsia="ar-SA"/>
        </w:rPr>
        <w:t>:</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Первостепенным результатом реализации программы </w:t>
      </w:r>
      <w:r w:rsidR="00791DEC">
        <w:rPr>
          <w:rFonts w:ascii="Times New Roman" w:eastAsia="Calibri" w:hAnsi="Times New Roman" w:cs="Times New Roman"/>
          <w:sz w:val="24"/>
          <w:szCs w:val="24"/>
          <w:lang w:eastAsia="ar-SA"/>
        </w:rPr>
        <w:t>дополнительного образования</w:t>
      </w:r>
      <w:r w:rsidRPr="00D579E3">
        <w:rPr>
          <w:rFonts w:ascii="Times New Roman" w:eastAsia="Calibri" w:hAnsi="Times New Roman" w:cs="Times New Roman"/>
          <w:sz w:val="24"/>
          <w:szCs w:val="24"/>
          <w:lang w:eastAsia="ar-SA"/>
        </w:rPr>
        <w:t xml:space="preserve">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интеллектуальное развитие.</w:t>
      </w:r>
    </w:p>
    <w:p w:rsidR="00D579E3" w:rsidRPr="00D579E3" w:rsidRDefault="00D579E3" w:rsidP="00D579E3">
      <w:pPr>
        <w:spacing w:after="0" w:line="240" w:lineRule="auto"/>
        <w:ind w:firstLine="709"/>
        <w:jc w:val="both"/>
        <w:rPr>
          <w:rFonts w:ascii="Times New Roman" w:eastAsia="Calibri" w:hAnsi="Times New Roman" w:cs="Times New Roman"/>
          <w:sz w:val="24"/>
          <w:szCs w:val="24"/>
          <w:lang w:eastAsia="ar-SA"/>
        </w:rPr>
      </w:pP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двигательная подготовленность как важный компонент здоровья учащихся;</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развитие физических способностей;</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rPr>
        <w:t>освоение правил здорового и безопасного образа жизни;</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развитие  психических и нравственных качеств;</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shd w:val="clear" w:color="auto" w:fill="FFFFFF"/>
          <w:lang w:eastAsia="ar-SA"/>
        </w:rPr>
        <w:t>повышение социальной и трудовой активности;</w:t>
      </w:r>
      <w:r>
        <w:rPr>
          <w:rFonts w:ascii="Times New Roman" w:eastAsia="Calibri" w:hAnsi="Times New Roman" w:cs="Times New Roman"/>
          <w:sz w:val="24"/>
          <w:szCs w:val="24"/>
          <w:shd w:val="clear" w:color="auto" w:fill="FFFFFF"/>
          <w:lang w:eastAsia="ar-SA"/>
        </w:rPr>
        <w:t xml:space="preserve"> </w:t>
      </w:r>
      <w:r w:rsidRPr="00D579E3">
        <w:rPr>
          <w:rFonts w:ascii="Times New Roman" w:eastAsia="Calibri" w:hAnsi="Times New Roman" w:cs="Times New Roman"/>
          <w:sz w:val="24"/>
          <w:szCs w:val="24"/>
          <w:lang w:eastAsia="ar-SA"/>
        </w:rPr>
        <w:t>планировать занятия физическими упражнениями в режиме дня, организовывать отдых и досуг с использованием средств физической активности;</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организовывать и проводить со сверстниками подвижные игры; </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взаимодействовать со сверстниками по правилам проведения подвижных игр и соревнований; </w:t>
      </w:r>
    </w:p>
    <w:p w:rsidR="00D579E3" w:rsidRPr="00D579E3" w:rsidRDefault="00D579E3" w:rsidP="00D67236">
      <w:pPr>
        <w:numPr>
          <w:ilvl w:val="0"/>
          <w:numId w:val="9"/>
        </w:numPr>
        <w:spacing w:after="0" w:line="240" w:lineRule="auto"/>
        <w:ind w:left="0" w:firstLine="709"/>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применять жизненно важные двигательные навыки и умения различными способами, в различных изменяющихся, вариативных условиях. </w:t>
      </w:r>
    </w:p>
    <w:p w:rsidR="00D579E3" w:rsidRPr="00D579E3" w:rsidRDefault="00D579E3" w:rsidP="00D579E3">
      <w:pPr>
        <w:spacing w:after="0" w:line="240" w:lineRule="auto"/>
        <w:ind w:firstLine="709"/>
        <w:jc w:val="both"/>
        <w:rPr>
          <w:rFonts w:ascii="Times New Roman" w:eastAsia="Calibri" w:hAnsi="Times New Roman" w:cs="Times New Roman"/>
          <w:b/>
          <w:sz w:val="24"/>
          <w:szCs w:val="24"/>
          <w:lang w:eastAsia="ar-SA"/>
        </w:rPr>
      </w:pPr>
    </w:p>
    <w:p w:rsidR="00D579E3" w:rsidRDefault="00D579E3" w:rsidP="00D579E3">
      <w:pPr>
        <w:spacing w:after="0" w:line="240" w:lineRule="auto"/>
        <w:ind w:firstLine="709"/>
        <w:jc w:val="both"/>
        <w:rPr>
          <w:rFonts w:ascii="Times New Roman" w:eastAsia="Calibri" w:hAnsi="Times New Roman" w:cs="Times New Roman"/>
          <w:b/>
          <w:sz w:val="24"/>
          <w:szCs w:val="24"/>
          <w:lang w:eastAsia="ar-SA"/>
        </w:rPr>
      </w:pPr>
    </w:p>
    <w:p w:rsidR="00D76811" w:rsidRDefault="00D76811" w:rsidP="00D579E3">
      <w:pPr>
        <w:spacing w:after="0" w:line="240" w:lineRule="auto"/>
        <w:ind w:firstLine="709"/>
        <w:jc w:val="both"/>
        <w:rPr>
          <w:rFonts w:ascii="Times New Roman" w:eastAsia="Calibri" w:hAnsi="Times New Roman" w:cs="Times New Roman"/>
          <w:b/>
          <w:sz w:val="24"/>
          <w:szCs w:val="24"/>
          <w:lang w:eastAsia="ar-SA"/>
        </w:rPr>
      </w:pPr>
    </w:p>
    <w:p w:rsidR="00D76811" w:rsidRDefault="00D76811" w:rsidP="00D579E3">
      <w:pPr>
        <w:spacing w:after="0" w:line="240" w:lineRule="auto"/>
        <w:ind w:firstLine="709"/>
        <w:jc w:val="both"/>
        <w:rPr>
          <w:rFonts w:ascii="Times New Roman" w:eastAsia="Calibri" w:hAnsi="Times New Roman" w:cs="Times New Roman"/>
          <w:b/>
          <w:sz w:val="24"/>
          <w:szCs w:val="24"/>
          <w:lang w:eastAsia="ar-SA"/>
        </w:rPr>
      </w:pPr>
    </w:p>
    <w:p w:rsidR="00D76811" w:rsidRDefault="00D76811" w:rsidP="00D579E3">
      <w:pPr>
        <w:spacing w:after="0" w:line="240" w:lineRule="auto"/>
        <w:ind w:firstLine="709"/>
        <w:jc w:val="both"/>
        <w:rPr>
          <w:rFonts w:ascii="Times New Roman" w:eastAsia="Calibri" w:hAnsi="Times New Roman" w:cs="Times New Roman"/>
          <w:b/>
          <w:sz w:val="24"/>
          <w:szCs w:val="24"/>
          <w:lang w:eastAsia="ar-SA"/>
        </w:rPr>
      </w:pPr>
    </w:p>
    <w:p w:rsidR="00791DEC" w:rsidRPr="00D579E3" w:rsidRDefault="00791DEC" w:rsidP="00791DEC">
      <w:pPr>
        <w:suppressAutoHyphens/>
        <w:spacing w:after="0" w:line="240" w:lineRule="auto"/>
        <w:jc w:val="center"/>
        <w:rPr>
          <w:rFonts w:ascii="Times New Roman" w:eastAsia="Calibri" w:hAnsi="Times New Roman" w:cs="Times New Roman"/>
          <w:sz w:val="24"/>
          <w:szCs w:val="24"/>
          <w:lang w:eastAsia="ar-SA"/>
        </w:rPr>
      </w:pPr>
      <w:r w:rsidRPr="00D579E3">
        <w:rPr>
          <w:rFonts w:ascii="Times New Roman" w:eastAsia="Calibri" w:hAnsi="Times New Roman" w:cs="Times New Roman"/>
          <w:b/>
          <w:sz w:val="24"/>
          <w:szCs w:val="24"/>
          <w:lang w:eastAsia="ar-SA"/>
        </w:rPr>
        <w:t xml:space="preserve">УЧЕБНО – </w:t>
      </w:r>
      <w:proofErr w:type="gramStart"/>
      <w:r w:rsidRPr="00D579E3">
        <w:rPr>
          <w:rFonts w:ascii="Times New Roman" w:eastAsia="Calibri" w:hAnsi="Times New Roman" w:cs="Times New Roman"/>
          <w:b/>
          <w:sz w:val="24"/>
          <w:szCs w:val="24"/>
          <w:lang w:eastAsia="ar-SA"/>
        </w:rPr>
        <w:t>ТЕМАТИЧЕСКИЙ  ПЛАН</w:t>
      </w:r>
      <w:proofErr w:type="gramEnd"/>
    </w:p>
    <w:p w:rsidR="00D76811" w:rsidRPr="00D579E3" w:rsidRDefault="00D76811" w:rsidP="00D579E3">
      <w:pPr>
        <w:spacing w:after="0" w:line="240" w:lineRule="auto"/>
        <w:ind w:firstLine="709"/>
        <w:jc w:val="both"/>
        <w:rPr>
          <w:rFonts w:ascii="Times New Roman" w:eastAsia="Calibri" w:hAnsi="Times New Roman" w:cs="Times New Roman"/>
          <w:b/>
          <w:sz w:val="24"/>
          <w:szCs w:val="24"/>
          <w:lang w:eastAsia="ar-SA"/>
        </w:rPr>
      </w:pPr>
    </w:p>
    <w:p w:rsidR="00D579E3" w:rsidRPr="00D579E3" w:rsidRDefault="00D579E3" w:rsidP="00D579E3">
      <w:pPr>
        <w:suppressAutoHyphens/>
        <w:spacing w:after="0" w:line="240" w:lineRule="auto"/>
        <w:jc w:val="center"/>
        <w:rPr>
          <w:rFonts w:ascii="Times New Roman" w:eastAsia="Calibri" w:hAnsi="Times New Roman" w:cs="Times New Roman"/>
          <w:b/>
          <w:bCs/>
          <w:i/>
          <w:sz w:val="24"/>
          <w:szCs w:val="24"/>
          <w:lang w:eastAsia="ar-SA"/>
        </w:rPr>
      </w:pPr>
    </w:p>
    <w:p w:rsidR="00D579E3" w:rsidRPr="00D579E3" w:rsidRDefault="00D579E3" w:rsidP="00D579E3">
      <w:pPr>
        <w:widowControl w:val="0"/>
        <w:suppressAutoHyphens/>
        <w:spacing w:after="0" w:line="240" w:lineRule="auto"/>
        <w:ind w:firstLine="708"/>
        <w:jc w:val="both"/>
        <w:rPr>
          <w:rFonts w:ascii="Times New Roman" w:eastAsia="Times New Roman" w:hAnsi="Times New Roman" w:cs="Times New Roman"/>
          <w:iCs/>
          <w:sz w:val="24"/>
          <w:szCs w:val="24"/>
          <w:lang w:eastAsia="ar-SA"/>
        </w:rPr>
      </w:pPr>
      <w:r w:rsidRPr="00D579E3">
        <w:rPr>
          <w:rFonts w:ascii="Times New Roman" w:eastAsia="Times New Roman" w:hAnsi="Times New Roman" w:cs="Times New Roman"/>
          <w:iCs/>
          <w:sz w:val="24"/>
          <w:szCs w:val="24"/>
          <w:lang w:eastAsia="ar-SA"/>
        </w:rPr>
        <w:t xml:space="preserve">                   </w:t>
      </w:r>
      <w:proofErr w:type="gramStart"/>
      <w:r w:rsidRPr="00D579E3">
        <w:rPr>
          <w:rFonts w:ascii="Times New Roman" w:eastAsia="Times New Roman" w:hAnsi="Times New Roman" w:cs="Times New Roman"/>
          <w:iCs/>
          <w:sz w:val="24"/>
          <w:szCs w:val="24"/>
          <w:lang w:eastAsia="ar-SA"/>
        </w:rPr>
        <w:t>Программа  включает</w:t>
      </w:r>
      <w:proofErr w:type="gramEnd"/>
      <w:r w:rsidRPr="00D579E3">
        <w:rPr>
          <w:rFonts w:ascii="Times New Roman" w:eastAsia="Times New Roman" w:hAnsi="Times New Roman" w:cs="Times New Roman"/>
          <w:iCs/>
          <w:sz w:val="24"/>
          <w:szCs w:val="24"/>
          <w:lang w:eastAsia="ar-SA"/>
        </w:rPr>
        <w:t xml:space="preserve"> четыре основных раздела:</w:t>
      </w:r>
    </w:p>
    <w:p w:rsidR="00D579E3" w:rsidRPr="00D579E3" w:rsidRDefault="00D579E3" w:rsidP="00D579E3">
      <w:pPr>
        <w:suppressAutoHyphens/>
        <w:spacing w:after="0" w:line="240" w:lineRule="auto"/>
        <w:ind w:left="360"/>
        <w:jc w:val="both"/>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ind w:left="360"/>
        <w:jc w:val="center"/>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                    </w:t>
      </w:r>
      <w:r w:rsidRPr="00D579E3">
        <w:rPr>
          <w:rFonts w:ascii="Times New Roman" w:eastAsia="Calibri" w:hAnsi="Times New Roman" w:cs="Times New Roman"/>
          <w:b/>
          <w:sz w:val="24"/>
          <w:szCs w:val="24"/>
          <w:lang w:eastAsia="ar-SA"/>
        </w:rPr>
        <w:t xml:space="preserve">Раздел 1 </w:t>
      </w:r>
      <w:r w:rsidRPr="00D579E3">
        <w:rPr>
          <w:rFonts w:ascii="Times New Roman" w:eastAsia="Calibri" w:hAnsi="Times New Roman" w:cs="Times New Roman"/>
          <w:sz w:val="24"/>
          <w:szCs w:val="24"/>
          <w:lang w:eastAsia="ar-SA"/>
        </w:rPr>
        <w:t>Современные подвижные игры</w:t>
      </w:r>
      <w:r w:rsidRPr="00D579E3">
        <w:rPr>
          <w:rFonts w:ascii="Times New Roman" w:eastAsia="Calibri" w:hAnsi="Times New Roman" w:cs="Times New Roman"/>
          <w:b/>
          <w:bCs/>
          <w:sz w:val="24"/>
          <w:szCs w:val="24"/>
          <w:lang w:eastAsia="ar-SA"/>
        </w:rPr>
        <w:t>(33 ч.)</w:t>
      </w:r>
    </w:p>
    <w:p w:rsidR="00D579E3" w:rsidRPr="00D579E3" w:rsidRDefault="00D579E3" w:rsidP="00D579E3">
      <w:pPr>
        <w:suppressAutoHyphens/>
        <w:spacing w:after="0" w:line="240" w:lineRule="auto"/>
        <w:rPr>
          <w:rFonts w:ascii="Times New Roman" w:eastAsia="Calibri" w:hAnsi="Times New Roman" w:cs="Times New Roman"/>
          <w:b/>
          <w:sz w:val="24"/>
          <w:szCs w:val="24"/>
          <w:u w:val="single"/>
          <w:lang w:eastAsia="ar-SA"/>
        </w:rPr>
      </w:pPr>
      <w:r w:rsidRPr="00D579E3">
        <w:rPr>
          <w:rFonts w:ascii="Times New Roman" w:eastAsia="Calibri" w:hAnsi="Times New Roman" w:cs="Times New Roman"/>
          <w:b/>
          <w:sz w:val="24"/>
          <w:szCs w:val="24"/>
          <w:u w:val="single"/>
          <w:lang w:eastAsia="ar-SA"/>
        </w:rPr>
        <w:t xml:space="preserve">1 класс         </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1</w:t>
      </w:r>
      <w:r w:rsidRPr="00D579E3">
        <w:rPr>
          <w:rFonts w:ascii="Times New Roman" w:eastAsia="Calibri" w:hAnsi="Times New Roman" w:cs="Times New Roman"/>
          <w:sz w:val="24"/>
          <w:szCs w:val="24"/>
          <w:lang w:eastAsia="ar-SA"/>
        </w:rPr>
        <w:t xml:space="preserve">    Здоровый образ жизни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 xml:space="preserve">Тема 2    </w:t>
      </w:r>
      <w:r w:rsidRPr="00D579E3">
        <w:rPr>
          <w:rFonts w:ascii="Times New Roman" w:eastAsia="Calibri" w:hAnsi="Times New Roman" w:cs="Times New Roman"/>
          <w:sz w:val="24"/>
          <w:szCs w:val="24"/>
          <w:lang w:eastAsia="ar-SA"/>
        </w:rPr>
        <w:t>Здоровье в порядке- спасибо зарядке!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3</w:t>
      </w:r>
      <w:r w:rsidRPr="00D579E3">
        <w:rPr>
          <w:rFonts w:ascii="Times New Roman" w:eastAsia="Calibri" w:hAnsi="Times New Roman" w:cs="Times New Roman"/>
          <w:sz w:val="24"/>
          <w:szCs w:val="24"/>
          <w:lang w:eastAsia="ar-SA"/>
        </w:rPr>
        <w:t xml:space="preserve">    Личная гигиена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4</w:t>
      </w:r>
      <w:r w:rsidRPr="00D579E3">
        <w:rPr>
          <w:rFonts w:ascii="Times New Roman" w:eastAsia="Calibri" w:hAnsi="Times New Roman" w:cs="Times New Roman"/>
          <w:sz w:val="24"/>
          <w:szCs w:val="24"/>
          <w:lang w:eastAsia="ar-SA"/>
        </w:rPr>
        <w:t xml:space="preserve">    Профилактика травматизма (4ч)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lastRenderedPageBreak/>
        <w:t>Тема 5     Нарушение осанки (2ч)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6     Современные подвижные игры (24ч)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jc w:val="center"/>
        <w:rPr>
          <w:rFonts w:ascii="Times New Roman" w:eastAsia="Calibri" w:hAnsi="Times New Roman" w:cs="Times New Roman"/>
          <w:b/>
          <w:sz w:val="24"/>
          <w:szCs w:val="24"/>
          <w:lang w:eastAsia="ar-SA"/>
        </w:rPr>
      </w:pPr>
    </w:p>
    <w:p w:rsidR="00D579E3" w:rsidRPr="00D579E3" w:rsidRDefault="00D579E3" w:rsidP="00D579E3">
      <w:pPr>
        <w:suppressAutoHyphens/>
        <w:spacing w:after="0" w:line="240" w:lineRule="auto"/>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sz w:val="24"/>
          <w:szCs w:val="24"/>
          <w:lang w:eastAsia="ar-SA"/>
        </w:rPr>
        <w:t xml:space="preserve">Раздел 2  </w:t>
      </w:r>
      <w:r w:rsidRPr="00D579E3">
        <w:rPr>
          <w:rFonts w:ascii="Times New Roman" w:eastAsia="Calibri" w:hAnsi="Times New Roman" w:cs="Times New Roman"/>
          <w:sz w:val="24"/>
          <w:szCs w:val="24"/>
          <w:lang w:eastAsia="ar-SA"/>
        </w:rPr>
        <w:t>Старинные подвижные игры</w:t>
      </w:r>
      <w:r w:rsidRPr="00D579E3">
        <w:rPr>
          <w:rFonts w:ascii="Times New Roman" w:eastAsia="Calibri" w:hAnsi="Times New Roman" w:cs="Times New Roman"/>
          <w:b/>
          <w:bCs/>
          <w:sz w:val="24"/>
          <w:szCs w:val="24"/>
          <w:lang w:eastAsia="ar-SA"/>
        </w:rPr>
        <w:t>(34 ч.)</w:t>
      </w:r>
    </w:p>
    <w:p w:rsidR="00D579E3" w:rsidRPr="00D579E3" w:rsidRDefault="00D579E3" w:rsidP="00D579E3">
      <w:pPr>
        <w:suppressAutoHyphens/>
        <w:spacing w:after="0" w:line="240" w:lineRule="auto"/>
        <w:rPr>
          <w:rFonts w:ascii="Times New Roman" w:eastAsia="Calibri" w:hAnsi="Times New Roman" w:cs="Times New Roman"/>
          <w:b/>
          <w:sz w:val="24"/>
          <w:szCs w:val="24"/>
          <w:u w:val="single"/>
          <w:lang w:eastAsia="ar-SA"/>
        </w:rPr>
      </w:pPr>
      <w:r w:rsidRPr="00D579E3">
        <w:rPr>
          <w:rFonts w:ascii="Times New Roman" w:eastAsia="Calibri" w:hAnsi="Times New Roman" w:cs="Times New Roman"/>
          <w:b/>
          <w:sz w:val="24"/>
          <w:szCs w:val="24"/>
          <w:u w:val="single"/>
          <w:lang w:eastAsia="ar-SA"/>
        </w:rPr>
        <w:t xml:space="preserve">2 класс         </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1</w:t>
      </w:r>
      <w:r w:rsidRPr="00D579E3">
        <w:rPr>
          <w:rFonts w:ascii="Times New Roman" w:eastAsia="Calibri" w:hAnsi="Times New Roman" w:cs="Times New Roman"/>
          <w:sz w:val="24"/>
          <w:szCs w:val="24"/>
          <w:lang w:eastAsia="ar-SA"/>
        </w:rPr>
        <w:t xml:space="preserve">    Здоровый образ жизни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 xml:space="preserve">Тема 2    </w:t>
      </w:r>
      <w:r w:rsidRPr="00D579E3">
        <w:rPr>
          <w:rFonts w:ascii="Times New Roman" w:eastAsia="Calibri" w:hAnsi="Times New Roman" w:cs="Times New Roman"/>
          <w:sz w:val="24"/>
          <w:szCs w:val="24"/>
          <w:lang w:eastAsia="ar-SA"/>
        </w:rPr>
        <w:t>Здоровье в порядке- спасибо зарядке!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3</w:t>
      </w:r>
      <w:r w:rsidRPr="00D579E3">
        <w:rPr>
          <w:rFonts w:ascii="Times New Roman" w:eastAsia="Calibri" w:hAnsi="Times New Roman" w:cs="Times New Roman"/>
          <w:sz w:val="24"/>
          <w:szCs w:val="24"/>
          <w:lang w:eastAsia="ar-SA"/>
        </w:rPr>
        <w:t xml:space="preserve">    Личная гигиена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4</w:t>
      </w:r>
      <w:r w:rsidRPr="00D579E3">
        <w:rPr>
          <w:rFonts w:ascii="Times New Roman" w:eastAsia="Calibri" w:hAnsi="Times New Roman" w:cs="Times New Roman"/>
          <w:sz w:val="24"/>
          <w:szCs w:val="24"/>
          <w:lang w:eastAsia="ar-SA"/>
        </w:rPr>
        <w:t xml:space="preserve">    Профилактика травматизма (3ч)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5     Нарушение осанки (2ч)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6     Старинные подвижные игры. Культура и этикет (26ч)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sz w:val="24"/>
          <w:szCs w:val="24"/>
          <w:lang w:eastAsia="ar-SA"/>
        </w:rPr>
        <w:t xml:space="preserve">Раздел 3  </w:t>
      </w:r>
      <w:r w:rsidRPr="00D579E3">
        <w:rPr>
          <w:rFonts w:ascii="Times New Roman" w:eastAsia="Calibri" w:hAnsi="Times New Roman" w:cs="Times New Roman"/>
          <w:sz w:val="24"/>
          <w:szCs w:val="24"/>
          <w:lang w:eastAsia="ar-SA"/>
        </w:rPr>
        <w:t>Русские народные игры и забавы</w:t>
      </w:r>
      <w:r w:rsidRPr="00D579E3">
        <w:rPr>
          <w:rFonts w:ascii="Times New Roman" w:eastAsia="Calibri" w:hAnsi="Times New Roman" w:cs="Times New Roman"/>
          <w:b/>
          <w:bCs/>
          <w:sz w:val="24"/>
          <w:szCs w:val="24"/>
          <w:lang w:eastAsia="ar-SA"/>
        </w:rPr>
        <w:t xml:space="preserve"> (34 ч.)</w:t>
      </w:r>
    </w:p>
    <w:p w:rsidR="00D579E3" w:rsidRPr="00D579E3" w:rsidRDefault="00D579E3" w:rsidP="00D579E3">
      <w:pPr>
        <w:suppressAutoHyphens/>
        <w:spacing w:after="0" w:line="240" w:lineRule="auto"/>
        <w:jc w:val="center"/>
        <w:rPr>
          <w:rFonts w:ascii="Times New Roman" w:eastAsia="Calibri" w:hAnsi="Times New Roman" w:cs="Times New Roman"/>
          <w:b/>
          <w:bCs/>
          <w:i/>
          <w:sz w:val="24"/>
          <w:szCs w:val="24"/>
          <w:lang w:eastAsia="ar-SA"/>
        </w:rPr>
      </w:pPr>
    </w:p>
    <w:p w:rsidR="00D579E3" w:rsidRPr="00D579E3" w:rsidRDefault="00D579E3" w:rsidP="00D579E3">
      <w:pPr>
        <w:suppressAutoHyphens/>
        <w:spacing w:after="0" w:line="240" w:lineRule="auto"/>
        <w:rPr>
          <w:rFonts w:ascii="Times New Roman" w:eastAsia="Calibri" w:hAnsi="Times New Roman" w:cs="Times New Roman"/>
          <w:b/>
          <w:sz w:val="24"/>
          <w:szCs w:val="24"/>
          <w:u w:val="single"/>
          <w:lang w:eastAsia="ar-SA"/>
        </w:rPr>
      </w:pPr>
      <w:r w:rsidRPr="00D579E3">
        <w:rPr>
          <w:rFonts w:ascii="Times New Roman" w:eastAsia="Calibri" w:hAnsi="Times New Roman" w:cs="Times New Roman"/>
          <w:b/>
          <w:sz w:val="24"/>
          <w:szCs w:val="24"/>
          <w:u w:val="single"/>
          <w:lang w:eastAsia="ar-SA"/>
        </w:rPr>
        <w:t xml:space="preserve">3 класс         </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1</w:t>
      </w:r>
      <w:r w:rsidRPr="00D579E3">
        <w:rPr>
          <w:rFonts w:ascii="Times New Roman" w:eastAsia="Calibri" w:hAnsi="Times New Roman" w:cs="Times New Roman"/>
          <w:sz w:val="24"/>
          <w:szCs w:val="24"/>
          <w:lang w:eastAsia="ar-SA"/>
        </w:rPr>
        <w:t xml:space="preserve">    Здоровый образ жизни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 xml:space="preserve">Тема 2    </w:t>
      </w:r>
      <w:r w:rsidRPr="00D579E3">
        <w:rPr>
          <w:rFonts w:ascii="Times New Roman" w:eastAsia="Calibri" w:hAnsi="Times New Roman" w:cs="Times New Roman"/>
          <w:sz w:val="24"/>
          <w:szCs w:val="24"/>
          <w:lang w:eastAsia="ar-SA"/>
        </w:rPr>
        <w:t>Здоровье в порядке- спасибо зарядке!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3</w:t>
      </w:r>
      <w:r w:rsidRPr="00D579E3">
        <w:rPr>
          <w:rFonts w:ascii="Times New Roman" w:eastAsia="Calibri" w:hAnsi="Times New Roman" w:cs="Times New Roman"/>
          <w:sz w:val="24"/>
          <w:szCs w:val="24"/>
          <w:lang w:eastAsia="ar-SA"/>
        </w:rPr>
        <w:t xml:space="preserve">    Личная гигиена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4</w:t>
      </w:r>
      <w:r w:rsidRPr="00D579E3">
        <w:rPr>
          <w:rFonts w:ascii="Times New Roman" w:eastAsia="Calibri" w:hAnsi="Times New Roman" w:cs="Times New Roman"/>
          <w:sz w:val="24"/>
          <w:szCs w:val="24"/>
          <w:lang w:eastAsia="ar-SA"/>
        </w:rPr>
        <w:t xml:space="preserve">    Профилактика травматизма (3ч)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5     Нарушение осанки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6     Русские народные игры и забавы (27ч)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Pr="00D579E3" w:rsidRDefault="00D579E3" w:rsidP="00D579E3">
      <w:pPr>
        <w:suppressAutoHyphens/>
        <w:spacing w:after="0" w:line="240" w:lineRule="auto"/>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sz w:val="24"/>
          <w:szCs w:val="24"/>
          <w:lang w:eastAsia="ar-SA"/>
        </w:rPr>
        <w:t>Раздел 4</w:t>
      </w:r>
      <w:r w:rsidRPr="00D579E3">
        <w:rPr>
          <w:rFonts w:ascii="Times New Roman" w:eastAsia="Calibri" w:hAnsi="Times New Roman" w:cs="Times New Roman"/>
          <w:sz w:val="24"/>
          <w:szCs w:val="24"/>
          <w:lang w:eastAsia="ar-SA"/>
        </w:rPr>
        <w:t xml:space="preserve">  Русские игровые традиции</w:t>
      </w:r>
      <w:r w:rsidRPr="00D579E3">
        <w:rPr>
          <w:rFonts w:ascii="Times New Roman" w:eastAsia="Calibri" w:hAnsi="Times New Roman" w:cs="Times New Roman"/>
          <w:b/>
          <w:bCs/>
          <w:sz w:val="24"/>
          <w:szCs w:val="24"/>
          <w:lang w:eastAsia="ar-SA"/>
        </w:rPr>
        <w:t xml:space="preserve"> (34 ч.)</w:t>
      </w:r>
    </w:p>
    <w:p w:rsidR="00D579E3" w:rsidRPr="00D579E3" w:rsidRDefault="00D579E3" w:rsidP="00D579E3">
      <w:pPr>
        <w:suppressAutoHyphens/>
        <w:spacing w:after="0" w:line="240" w:lineRule="auto"/>
        <w:rPr>
          <w:rFonts w:ascii="Times New Roman" w:eastAsia="Calibri" w:hAnsi="Times New Roman" w:cs="Times New Roman"/>
          <w:b/>
          <w:sz w:val="24"/>
          <w:szCs w:val="24"/>
          <w:u w:val="single"/>
          <w:lang w:eastAsia="ar-SA"/>
        </w:rPr>
      </w:pPr>
      <w:r w:rsidRPr="00D579E3">
        <w:rPr>
          <w:rFonts w:ascii="Times New Roman" w:eastAsia="Calibri" w:hAnsi="Times New Roman" w:cs="Times New Roman"/>
          <w:b/>
          <w:sz w:val="24"/>
          <w:szCs w:val="24"/>
          <w:u w:val="single"/>
          <w:lang w:eastAsia="ar-SA"/>
        </w:rPr>
        <w:t xml:space="preserve">4 класс         </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1</w:t>
      </w:r>
      <w:r w:rsidRPr="00D579E3">
        <w:rPr>
          <w:rFonts w:ascii="Times New Roman" w:eastAsia="Calibri" w:hAnsi="Times New Roman" w:cs="Times New Roman"/>
          <w:sz w:val="24"/>
          <w:szCs w:val="24"/>
          <w:lang w:eastAsia="ar-SA"/>
        </w:rPr>
        <w:t xml:space="preserve">    Здоровый образ жизни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 xml:space="preserve">Тема 2    </w:t>
      </w:r>
      <w:r w:rsidRPr="00D579E3">
        <w:rPr>
          <w:rFonts w:ascii="Times New Roman" w:eastAsia="Calibri" w:hAnsi="Times New Roman" w:cs="Times New Roman"/>
          <w:sz w:val="24"/>
          <w:szCs w:val="24"/>
          <w:lang w:eastAsia="ar-SA"/>
        </w:rPr>
        <w:t>Здоровье в порядке- спасибо зарядке!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3</w:t>
      </w:r>
      <w:r w:rsidRPr="00D579E3">
        <w:rPr>
          <w:rFonts w:ascii="Times New Roman" w:eastAsia="Calibri" w:hAnsi="Times New Roman" w:cs="Times New Roman"/>
          <w:sz w:val="24"/>
          <w:szCs w:val="24"/>
          <w:lang w:eastAsia="ar-SA"/>
        </w:rPr>
        <w:t xml:space="preserve">    Личная гигиена (1ч)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i/>
          <w:sz w:val="24"/>
          <w:szCs w:val="24"/>
          <w:lang w:eastAsia="ar-SA"/>
        </w:rPr>
        <w:t>Тема 4</w:t>
      </w:r>
      <w:r w:rsidRPr="00D579E3">
        <w:rPr>
          <w:rFonts w:ascii="Times New Roman" w:eastAsia="Calibri" w:hAnsi="Times New Roman" w:cs="Times New Roman"/>
          <w:sz w:val="24"/>
          <w:szCs w:val="24"/>
          <w:lang w:eastAsia="ar-SA"/>
        </w:rPr>
        <w:t xml:space="preserve">    Профилактика травматизма (2ч)</w:t>
      </w:r>
    </w:p>
    <w:p w:rsidR="00D579E3" w:rsidRP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5     Нарушение осанки (1ч)</w:t>
      </w:r>
    </w:p>
    <w:p w:rsidR="00D579E3" w:rsidRDefault="00D579E3" w:rsidP="00D579E3">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Тема 6    Русские игровые традиции  (26ч</w:t>
      </w:r>
      <w:r>
        <w:rPr>
          <w:rFonts w:ascii="Times New Roman" w:eastAsia="Calibri" w:hAnsi="Times New Roman" w:cs="Times New Roman"/>
          <w:sz w:val="24"/>
          <w:szCs w:val="24"/>
          <w:lang w:eastAsia="ar-SA"/>
        </w:rPr>
        <w:t>)</w:t>
      </w:r>
    </w:p>
    <w:p w:rsid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Default="00D579E3" w:rsidP="00D579E3">
      <w:pPr>
        <w:suppressAutoHyphens/>
        <w:spacing w:after="0" w:line="240" w:lineRule="auto"/>
        <w:rPr>
          <w:rFonts w:ascii="Times New Roman" w:eastAsia="Calibri" w:hAnsi="Times New Roman" w:cs="Times New Roman"/>
          <w:sz w:val="24"/>
          <w:szCs w:val="24"/>
          <w:lang w:eastAsia="ar-SA"/>
        </w:rPr>
      </w:pPr>
    </w:p>
    <w:p w:rsidR="00D579E3" w:rsidRDefault="00D579E3" w:rsidP="00D579E3">
      <w:pPr>
        <w:suppressAutoHyphens/>
        <w:spacing w:after="0" w:line="240" w:lineRule="auto"/>
        <w:rPr>
          <w:rFonts w:ascii="Times New Roman" w:eastAsia="Calibri" w:hAnsi="Times New Roman" w:cs="Times New Roman"/>
          <w:sz w:val="24"/>
          <w:szCs w:val="24"/>
          <w:lang w:eastAsia="ar-SA"/>
        </w:rPr>
      </w:pPr>
    </w:p>
    <w:p w:rsidR="00791DEC" w:rsidRPr="00D579E3" w:rsidRDefault="00791DEC" w:rsidP="00791DEC">
      <w:pPr>
        <w:suppressLineNumbers/>
        <w:snapToGrid w:val="0"/>
        <w:spacing w:after="0"/>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Содержание программы</w:t>
      </w:r>
    </w:p>
    <w:p w:rsidR="00791DEC" w:rsidRPr="00D579E3" w:rsidRDefault="00791DEC" w:rsidP="00791DEC">
      <w:pPr>
        <w:suppressAutoHyphens/>
        <w:spacing w:after="0" w:line="240" w:lineRule="auto"/>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1 класс</w:t>
      </w:r>
    </w:p>
    <w:p w:rsidR="00791DEC" w:rsidRDefault="00791DEC" w:rsidP="00791DEC">
      <w:pPr>
        <w:suppressAutoHyphens/>
        <w:spacing w:after="0" w:line="240" w:lineRule="auto"/>
        <w:rPr>
          <w:rFonts w:ascii="Times New Roman" w:eastAsia="Calibri" w:hAnsi="Times New Roman" w:cs="Times New Roman"/>
          <w:i/>
          <w:sz w:val="24"/>
          <w:szCs w:val="24"/>
          <w:u w:val="single"/>
          <w:lang w:eastAsia="ar-SA"/>
        </w:rPr>
      </w:pPr>
      <w:r w:rsidRPr="00D579E3">
        <w:rPr>
          <w:rFonts w:ascii="Times New Roman" w:eastAsia="Calibri" w:hAnsi="Times New Roman" w:cs="Times New Roman"/>
          <w:i/>
          <w:sz w:val="24"/>
          <w:szCs w:val="24"/>
          <w:u w:val="single"/>
          <w:lang w:eastAsia="ar-SA"/>
        </w:rPr>
        <w:t xml:space="preserve">                                   </w:t>
      </w:r>
    </w:p>
    <w:p w:rsidR="00791DEC"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r w:rsidRPr="00D579E3">
        <w:rPr>
          <w:rFonts w:ascii="Times New Roman" w:eastAsia="Calibri" w:hAnsi="Times New Roman" w:cs="Times New Roman"/>
          <w:b/>
          <w:i/>
          <w:sz w:val="24"/>
          <w:szCs w:val="24"/>
          <w:u w:val="single"/>
          <w:lang w:eastAsia="ar-SA"/>
        </w:rPr>
        <w:t>«Современные подвижные игры»</w:t>
      </w:r>
    </w:p>
    <w:p w:rsidR="00791DEC" w:rsidRPr="00D579E3"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p>
    <w:tbl>
      <w:tblPr>
        <w:tblW w:w="9961" w:type="dxa"/>
        <w:tblInd w:w="-72" w:type="dxa"/>
        <w:tblLayout w:type="fixed"/>
        <w:tblLook w:val="01E0" w:firstRow="1" w:lastRow="1" w:firstColumn="1" w:lastColumn="1" w:noHBand="0" w:noVBand="0"/>
      </w:tblPr>
      <w:tblGrid>
        <w:gridCol w:w="9961"/>
      </w:tblGrid>
      <w:tr w:rsidR="00791DEC" w:rsidRPr="00D579E3" w:rsidTr="00252816">
        <w:trPr>
          <w:trHeight w:val="401"/>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1  Здоровый</w:t>
            </w:r>
            <w:proofErr w:type="gramEnd"/>
            <w:r w:rsidRPr="00D579E3">
              <w:rPr>
                <w:rFonts w:ascii="Times New Roman" w:eastAsia="Calibri" w:hAnsi="Times New Roman" w:cs="Times New Roman"/>
                <w:b/>
                <w:sz w:val="24"/>
                <w:szCs w:val="24"/>
                <w:lang w:eastAsia="ar-SA"/>
              </w:rPr>
              <w:t xml:space="preserve"> образ жизни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Беседа о здоровом образе жизни.</w:t>
            </w:r>
          </w:p>
          <w:p w:rsidR="00791DEC" w:rsidRPr="00D579E3" w:rsidRDefault="00791DEC" w:rsidP="00252816">
            <w:pPr>
              <w:suppressAutoHyphens/>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42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 Здоровье в порядке- спасибо зарядке!</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Комплекс упражнений утренней гимнастики.</w:t>
            </w:r>
          </w:p>
          <w:p w:rsidR="00791DEC" w:rsidRPr="00D579E3" w:rsidRDefault="00791DEC" w:rsidP="00252816">
            <w:pPr>
              <w:suppressAutoHyphens/>
              <w:spacing w:after="0" w:line="240" w:lineRule="auto"/>
              <w:rPr>
                <w:rFonts w:ascii="Times New Roman" w:eastAsia="Calibri" w:hAnsi="Times New Roman" w:cs="Times New Roman"/>
                <w:iCs/>
                <w:sz w:val="24"/>
                <w:szCs w:val="24"/>
                <w:lang w:eastAsia="ar-SA"/>
              </w:rPr>
            </w:pPr>
          </w:p>
        </w:tc>
      </w:tr>
      <w:tr w:rsidR="00791DEC" w:rsidRPr="00D579E3" w:rsidTr="00252816">
        <w:trPr>
          <w:trHeight w:val="493"/>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3 Личная гигиена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Что такое гигиена. Правила личной гигиены.</w:t>
            </w:r>
          </w:p>
          <w:p w:rsidR="00791DEC" w:rsidRPr="00D579E3" w:rsidRDefault="00791DEC" w:rsidP="00252816">
            <w:pPr>
              <w:suppressAutoHyphens/>
              <w:spacing w:after="0" w:line="240" w:lineRule="auto"/>
              <w:rPr>
                <w:rFonts w:ascii="Times New Roman" w:eastAsia="Calibri" w:hAnsi="Times New Roman" w:cs="Times New Roman"/>
                <w:bCs/>
                <w:iCs/>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4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Инструкция по ТБ. Цели и задачи курса.</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 xml:space="preserve"> Тема 5 Нарушение осанки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для укрепления осанки.</w:t>
            </w:r>
          </w:p>
          <w:p w:rsidR="00791DEC" w:rsidRPr="00D579E3" w:rsidRDefault="00791DEC" w:rsidP="00252816">
            <w:pPr>
              <w:suppressAutoHyphens/>
              <w:spacing w:after="0" w:line="240" w:lineRule="auto"/>
              <w:rPr>
                <w:rFonts w:ascii="Times New Roman" w:eastAsia="Calibri" w:hAnsi="Times New Roman" w:cs="Times New Roman"/>
                <w:sz w:val="24"/>
                <w:szCs w:val="24"/>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6 «Мяч по кругу»</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Дети стоят по кругу на расстоянии одного шага один от другого. Ведущий стоит за кругом. Игроки передают мяч то вправо, то влево, но обязательно соседу. Задание ведущего – коснуться мяча. Если ведущему это удалось, то игрок у кого был мяч, стает ведущим.</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7 «Поймай рыбку»</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Играют две команды. Одна команда, взявшись за руки, образует "бредень" и ловит свободно передвигающихся по площадке соперников "рыбу". Пойманные игроки выбывают из игры. Через некоторое время команды меняются ролями. Выигрывает команда, поймавшая "рыбы" больше. "Рыба" считается пойманной в том случае, если рыбакам удается образовать вокруг нее круг. Игра повторяется несколько раз.</w:t>
            </w:r>
          </w:p>
          <w:p w:rsidR="00791DEC" w:rsidRPr="00D579E3" w:rsidRDefault="00791DEC" w:rsidP="00252816">
            <w:pPr>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8 «Цепи кованы»</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2 команды встают в шеренги лицом друг к другу на расстояние 10 - 30 м. Расстояние между отдельными игроками 1 м. Играющие держатся за руки. По сигналу учителя одна из команд начинает </w:t>
            </w:r>
            <w:proofErr w:type="gramStart"/>
            <w:r w:rsidRPr="00D579E3">
              <w:rPr>
                <w:rFonts w:ascii="Times New Roman" w:eastAsia="Calibri" w:hAnsi="Times New Roman" w:cs="Times New Roman"/>
                <w:sz w:val="24"/>
                <w:szCs w:val="24"/>
                <w:lang w:eastAsia="ar-SA"/>
              </w:rPr>
              <w:t>игру  словами</w:t>
            </w:r>
            <w:proofErr w:type="gramEnd"/>
            <w:r w:rsidRPr="00D579E3">
              <w:rPr>
                <w:rFonts w:ascii="Times New Roman" w:eastAsia="Calibri" w:hAnsi="Times New Roman" w:cs="Times New Roman"/>
                <w:sz w:val="24"/>
                <w:szCs w:val="24"/>
                <w:lang w:eastAsia="ar-SA"/>
              </w:rPr>
              <w:t>: -Цепи кованы -Раскуйте нас. Вторая команда отвечает: -Кем из нас? и посылает игрока к команде - сопернице. Он должен попытаться разорвать цепь игроков этой команды. Если это игроку удается, то он забирает с собой двух игроков, образовавших порванное им звено цепи. Если же нет, то он сам становится "пленником". Игроки обеих команд по очереди повторяют свои попытки.</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9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Инструкция по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10 «Змейка на асфальте»</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Начертить прямую и изогнутую линию и учиться ходить по ней, тренируя координацию. </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11 «Бег с шариком»</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Игроки от каждой команды получают по одному шарику и ложке. По сигналу учителя игроки должны взять ложку с шариком и начать бег, стараясь не уронить шарик. Выигрывает та команда, которая справится с заданием первая.</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12 «Нас не слышно и не видно»</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Учитель завязывает водящему глаза. Остальные располагаются в 20 шагах от него по кругу. Тот из детей, на кого укажет учитель, начинает осторожно приближаться к водящему. Водящий. Заслышав движение, должен указать </w:t>
            </w:r>
            <w:proofErr w:type="gramStart"/>
            <w:r w:rsidRPr="00D579E3">
              <w:rPr>
                <w:rFonts w:ascii="Times New Roman" w:eastAsia="Calibri" w:hAnsi="Times New Roman" w:cs="Times New Roman"/>
                <w:sz w:val="24"/>
                <w:szCs w:val="24"/>
                <w:lang w:eastAsia="ar-SA"/>
              </w:rPr>
              <w:t>рукой ,</w:t>
            </w:r>
            <w:proofErr w:type="gramEnd"/>
            <w:r w:rsidRPr="00D579E3">
              <w:rPr>
                <w:rFonts w:ascii="Times New Roman" w:eastAsia="Calibri" w:hAnsi="Times New Roman" w:cs="Times New Roman"/>
                <w:sz w:val="24"/>
                <w:szCs w:val="24"/>
                <w:lang w:eastAsia="ar-SA"/>
              </w:rPr>
              <w:t xml:space="preserve"> откуда он его слышит. Если он укажет правильно, то незадачливому невидимке придется стать ведущим. Победит тот, кто сумеет приблизится к ведущему и дотронуться его рукой.</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13 «Третий лишний»</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Все становятся парами в круг. Двое водящих - в стороне. По команде учителя один убегает, другой догоняет. Убегающий подбегает к какой-нибудь паре и берет одного под руку. </w:t>
            </w:r>
            <w:proofErr w:type="gramStart"/>
            <w:r w:rsidRPr="00D579E3">
              <w:rPr>
                <w:rFonts w:ascii="Times New Roman" w:eastAsia="Calibri" w:hAnsi="Times New Roman" w:cs="Times New Roman"/>
                <w:sz w:val="24"/>
                <w:szCs w:val="24"/>
                <w:lang w:eastAsia="ar-SA"/>
              </w:rPr>
              <w:t>Тот</w:t>
            </w:r>
            <w:proofErr w:type="gramEnd"/>
            <w:r w:rsidRPr="00D579E3">
              <w:rPr>
                <w:rFonts w:ascii="Times New Roman" w:eastAsia="Calibri" w:hAnsi="Times New Roman" w:cs="Times New Roman"/>
                <w:sz w:val="24"/>
                <w:szCs w:val="24"/>
                <w:lang w:eastAsia="ar-SA"/>
              </w:rPr>
              <w:t xml:space="preserve"> кто остался без пары начинает убегать. И так до тех пор, пока кого- то не поймают.</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b/>
                <w:sz w:val="24"/>
                <w:szCs w:val="24"/>
                <w:lang w:eastAsia="ar-SA"/>
              </w:rPr>
              <w:t xml:space="preserve">Тема 14 «Ворота» </w:t>
            </w:r>
            <w:r w:rsidRPr="00D579E3">
              <w:rPr>
                <w:rFonts w:ascii="Times New Roman" w:eastAsia="Calibri" w:hAnsi="Times New Roman" w:cs="Times New Roman"/>
                <w:sz w:val="24"/>
                <w:szCs w:val="24"/>
                <w:lang w:eastAsia="ar-SA"/>
              </w:rPr>
              <w:t>Двое игроков встают друг напротив друга и, взявшись за руки, поднимают руки вверх. Получаются «ворота». Остальные дети встают друг за другом и к берутся за руки. Получившаяся цепочка должна пройти под воротами.</w:t>
            </w:r>
            <w:r w:rsidRPr="00D579E3">
              <w:rPr>
                <w:rFonts w:ascii="Times New Roman" w:eastAsia="Calibri" w:hAnsi="Times New Roman" w:cs="Times New Roman"/>
                <w:sz w:val="24"/>
                <w:szCs w:val="24"/>
                <w:lang w:eastAsia="ar-SA"/>
              </w:rPr>
              <w:br/>
              <w:t>«Ворота» произносят:</w:t>
            </w:r>
            <w:r w:rsidRPr="00D579E3">
              <w:rPr>
                <w:rFonts w:ascii="Times New Roman" w:eastAsia="Calibri" w:hAnsi="Times New Roman" w:cs="Times New Roman"/>
                <w:sz w:val="24"/>
                <w:szCs w:val="24"/>
                <w:lang w:eastAsia="ar-SA"/>
              </w:rPr>
              <w:br/>
              <w:t>Наши ворота</w:t>
            </w:r>
            <w:r w:rsidRPr="00D579E3">
              <w:rPr>
                <w:rFonts w:ascii="Times New Roman" w:eastAsia="Calibri" w:hAnsi="Times New Roman" w:cs="Times New Roman"/>
                <w:sz w:val="24"/>
                <w:szCs w:val="24"/>
                <w:lang w:eastAsia="ar-SA"/>
              </w:rPr>
              <w:br/>
              <w:t>Пропускают не всегда!</w:t>
            </w:r>
            <w:r w:rsidRPr="00D579E3">
              <w:rPr>
                <w:rFonts w:ascii="Times New Roman" w:eastAsia="Calibri" w:hAnsi="Times New Roman" w:cs="Times New Roman"/>
                <w:sz w:val="24"/>
                <w:szCs w:val="24"/>
                <w:lang w:eastAsia="ar-SA"/>
              </w:rPr>
              <w:br/>
              <w:t>Первый раз прощается,</w:t>
            </w:r>
            <w:r w:rsidRPr="00D579E3">
              <w:rPr>
                <w:rFonts w:ascii="Times New Roman" w:eastAsia="Calibri" w:hAnsi="Times New Roman" w:cs="Times New Roman"/>
                <w:sz w:val="24"/>
                <w:szCs w:val="24"/>
                <w:lang w:eastAsia="ar-SA"/>
              </w:rPr>
              <w:br/>
            </w:r>
            <w:r w:rsidRPr="00D579E3">
              <w:rPr>
                <w:rFonts w:ascii="Times New Roman" w:eastAsia="Calibri" w:hAnsi="Times New Roman" w:cs="Times New Roman"/>
                <w:sz w:val="24"/>
                <w:szCs w:val="24"/>
                <w:lang w:eastAsia="ar-SA"/>
              </w:rPr>
              <w:lastRenderedPageBreak/>
              <w:t>Второй запрещается,</w:t>
            </w:r>
            <w:r w:rsidRPr="00D579E3">
              <w:rPr>
                <w:rFonts w:ascii="Times New Roman" w:eastAsia="Calibri" w:hAnsi="Times New Roman" w:cs="Times New Roman"/>
                <w:sz w:val="24"/>
                <w:szCs w:val="24"/>
                <w:lang w:eastAsia="ar-SA"/>
              </w:rPr>
              <w:br/>
              <w:t>А на третий раз</w:t>
            </w:r>
            <w:r w:rsidRPr="00D579E3">
              <w:rPr>
                <w:rFonts w:ascii="Times New Roman" w:eastAsia="Calibri" w:hAnsi="Times New Roman" w:cs="Times New Roman"/>
                <w:sz w:val="24"/>
                <w:szCs w:val="24"/>
                <w:lang w:eastAsia="ar-SA"/>
              </w:rPr>
              <w:br/>
              <w:t>Не пропустим вас!</w:t>
            </w:r>
            <w:r w:rsidRPr="00D579E3">
              <w:rPr>
                <w:rFonts w:ascii="Times New Roman" w:eastAsia="Calibri" w:hAnsi="Times New Roman" w:cs="Times New Roman"/>
                <w:sz w:val="24"/>
                <w:szCs w:val="24"/>
                <w:lang w:eastAsia="ar-SA"/>
              </w:rPr>
              <w:br/>
              <w:t>После этих слов «ворота» резко опускают руки, и те дети, которые оказались пойманными, тоже становятся «воротами». Постепенно количество «ворот» увеличивается, а цепочка уменьшается. Игра заканчивается, когда все дети становятся «воротами».</w:t>
            </w:r>
          </w:p>
          <w:p w:rsidR="00791DEC" w:rsidRPr="00D579E3" w:rsidRDefault="00791DEC" w:rsidP="00252816">
            <w:pPr>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Тема 15 «Чужая палочка»</w:t>
            </w:r>
          </w:p>
          <w:p w:rsidR="00791DEC" w:rsidRDefault="00791DEC" w:rsidP="00252816">
            <w:pPr>
              <w:spacing w:after="0" w:line="240" w:lineRule="auto"/>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Для этой игры берут две небольшие одинаковые палочки. По </w:t>
            </w:r>
            <w:proofErr w:type="gramStart"/>
            <w:r w:rsidRPr="00D579E3">
              <w:rPr>
                <w:rFonts w:ascii="Times New Roman" w:eastAsia="Times New Roman" w:hAnsi="Times New Roman" w:cs="Times New Roman"/>
                <w:sz w:val="24"/>
                <w:szCs w:val="24"/>
                <w:lang w:eastAsia="ar-SA"/>
              </w:rPr>
              <w:t>сигналу  учителя</w:t>
            </w:r>
            <w:proofErr w:type="gramEnd"/>
            <w:r w:rsidRPr="00D579E3">
              <w:rPr>
                <w:rFonts w:ascii="Times New Roman" w:eastAsia="Times New Roman" w:hAnsi="Times New Roman" w:cs="Times New Roman"/>
                <w:sz w:val="24"/>
                <w:szCs w:val="24"/>
                <w:lang w:eastAsia="ar-SA"/>
              </w:rPr>
              <w:t xml:space="preserve"> нужно бросить свою палку как можно дальше и тут же побежать за палочкой противника. Побеждает тот, кто первый вернется с чужой палочкой.</w:t>
            </w:r>
          </w:p>
          <w:p w:rsidR="00791DEC" w:rsidRPr="00D579E3" w:rsidRDefault="00791DEC" w:rsidP="00252816">
            <w:pPr>
              <w:spacing w:after="0" w:line="240" w:lineRule="auto"/>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16 «</w:t>
            </w:r>
            <w:proofErr w:type="gramStart"/>
            <w:r w:rsidRPr="00D579E3">
              <w:rPr>
                <w:rFonts w:ascii="Times New Roman" w:eastAsia="Calibri" w:hAnsi="Times New Roman" w:cs="Times New Roman"/>
                <w:b/>
                <w:sz w:val="24"/>
                <w:szCs w:val="24"/>
                <w:lang w:eastAsia="ar-SA"/>
              </w:rPr>
              <w:t>Белки,  шишки</w:t>
            </w:r>
            <w:proofErr w:type="gramEnd"/>
            <w:r w:rsidRPr="00D579E3">
              <w:rPr>
                <w:rFonts w:ascii="Times New Roman" w:eastAsia="Calibri" w:hAnsi="Times New Roman" w:cs="Times New Roman"/>
                <w:b/>
                <w:sz w:val="24"/>
                <w:szCs w:val="24"/>
                <w:lang w:eastAsia="ar-SA"/>
              </w:rPr>
              <w:t xml:space="preserve"> и орехи»</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Все ребята встают, взявшись за руки, по три человека, образуя беличье гнездо. Между собой они договариваются, кто будет белкой, кто - орехом, кто -шишкой. Водящий стоит в середине площадки. Учитель кричит </w:t>
            </w:r>
            <w:proofErr w:type="gramStart"/>
            <w:r w:rsidRPr="00D579E3">
              <w:rPr>
                <w:rFonts w:ascii="Times New Roman" w:eastAsia="Calibri" w:hAnsi="Times New Roman" w:cs="Times New Roman"/>
                <w:sz w:val="24"/>
                <w:szCs w:val="24"/>
                <w:lang w:eastAsia="ar-SA"/>
              </w:rPr>
              <w:t>« белки</w:t>
            </w:r>
            <w:proofErr w:type="gramEnd"/>
            <w:r w:rsidRPr="00D579E3">
              <w:rPr>
                <w:rFonts w:ascii="Times New Roman" w:eastAsia="Calibri" w:hAnsi="Times New Roman" w:cs="Times New Roman"/>
                <w:sz w:val="24"/>
                <w:szCs w:val="24"/>
                <w:lang w:eastAsia="ar-SA"/>
              </w:rPr>
              <w:t xml:space="preserve">»,  все белки оставляют свои гнезда и перебегают в другие. В это время водящий занимает свободное место в любом гнезде, становясь белкой. Тот, кому не хватило места в гнездах, становится водящим. Если учитель говорит </w:t>
            </w:r>
            <w:proofErr w:type="gramStart"/>
            <w:r w:rsidRPr="00D579E3">
              <w:rPr>
                <w:rFonts w:ascii="Times New Roman" w:eastAsia="Calibri" w:hAnsi="Times New Roman" w:cs="Times New Roman"/>
                <w:sz w:val="24"/>
                <w:szCs w:val="24"/>
                <w:lang w:eastAsia="ar-SA"/>
              </w:rPr>
              <w:t>« орехи</w:t>
            </w:r>
            <w:proofErr w:type="gramEnd"/>
            <w:r w:rsidRPr="00D579E3">
              <w:rPr>
                <w:rFonts w:ascii="Times New Roman" w:eastAsia="Calibri" w:hAnsi="Times New Roman" w:cs="Times New Roman"/>
                <w:sz w:val="24"/>
                <w:szCs w:val="24"/>
                <w:lang w:eastAsia="ar-SA"/>
              </w:rPr>
              <w:t>», то местами меняются орехи и водящий, занявший место в гнезде, который становится орехом.  Учителем может быть подана команда: белки-шишки-орехи, и тогда меняются местами сразу все.</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17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поведения на спортивной площадке, правила поведения в команде.</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18 Нарушение осанки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для укрепления осанки.</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Default="00791DEC" w:rsidP="00252816">
            <w:pPr>
              <w:spacing w:after="0" w:line="240" w:lineRule="auto"/>
              <w:rPr>
                <w:rFonts w:ascii="Times New Roman" w:eastAsia="Times New Roman" w:hAnsi="Times New Roman" w:cs="Times New Roman"/>
                <w:sz w:val="24"/>
                <w:szCs w:val="24"/>
                <w:lang w:eastAsia="ar-SA"/>
              </w:rPr>
            </w:pPr>
            <w:r w:rsidRPr="00D579E3">
              <w:rPr>
                <w:rFonts w:ascii="Times New Roman" w:eastAsia="Times New Roman" w:hAnsi="Times New Roman" w:cs="Times New Roman"/>
                <w:b/>
                <w:sz w:val="24"/>
                <w:szCs w:val="24"/>
                <w:lang w:eastAsia="ar-SA"/>
              </w:rPr>
              <w:t xml:space="preserve">Тема 19 «След в след» </w:t>
            </w:r>
            <w:r w:rsidRPr="00D579E3">
              <w:rPr>
                <w:rFonts w:ascii="Times New Roman" w:eastAsia="Times New Roman" w:hAnsi="Times New Roman" w:cs="Times New Roman"/>
                <w:sz w:val="24"/>
                <w:szCs w:val="24"/>
                <w:lang w:eastAsia="ar-SA"/>
              </w:rPr>
              <w:t>Догоняющий должен гнаться за убегающим, наступая точно след в след. После можете посмотреть получившиеся следы.</w:t>
            </w:r>
          </w:p>
          <w:p w:rsidR="00791DEC" w:rsidRPr="00D579E3" w:rsidRDefault="00791DEC" w:rsidP="00252816">
            <w:pPr>
              <w:spacing w:after="0" w:line="240" w:lineRule="auto"/>
              <w:rPr>
                <w:rFonts w:ascii="Times New Roman" w:eastAsia="Times New Roman"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20 Эстафета </w:t>
            </w:r>
          </w:p>
          <w:p w:rsidR="00791DEC" w:rsidRDefault="00791DEC" w:rsidP="00252816">
            <w:pPr>
              <w:spacing w:after="0" w:line="240" w:lineRule="auto"/>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Команды становятся в одну линию друг за другом, и каждый участник получает по одному снежку </w:t>
            </w:r>
            <w:proofErr w:type="gramStart"/>
            <w:r w:rsidRPr="00D579E3">
              <w:rPr>
                <w:rFonts w:ascii="Times New Roman" w:eastAsia="Times New Roman" w:hAnsi="Times New Roman" w:cs="Times New Roman"/>
                <w:sz w:val="24"/>
                <w:szCs w:val="24"/>
                <w:lang w:eastAsia="ar-SA"/>
              </w:rPr>
              <w:t>( снежки</w:t>
            </w:r>
            <w:proofErr w:type="gramEnd"/>
            <w:r w:rsidRPr="00D579E3">
              <w:rPr>
                <w:rFonts w:ascii="Times New Roman" w:eastAsia="Times New Roman" w:hAnsi="Times New Roman" w:cs="Times New Roman"/>
                <w:sz w:val="24"/>
                <w:szCs w:val="24"/>
                <w:lang w:eastAsia="ar-SA"/>
              </w:rPr>
              <w:t xml:space="preserve"> можно изготовить на уроках художественного труда из фольги.)  По </w:t>
            </w:r>
            <w:proofErr w:type="gramStart"/>
            <w:r w:rsidRPr="00D579E3">
              <w:rPr>
                <w:rFonts w:ascii="Times New Roman" w:eastAsia="Times New Roman" w:hAnsi="Times New Roman" w:cs="Times New Roman"/>
                <w:sz w:val="24"/>
                <w:szCs w:val="24"/>
                <w:lang w:eastAsia="ar-SA"/>
              </w:rPr>
              <w:t>команде  учителя</w:t>
            </w:r>
            <w:proofErr w:type="gramEnd"/>
            <w:r w:rsidRPr="00D579E3">
              <w:rPr>
                <w:rFonts w:ascii="Times New Roman" w:eastAsia="Times New Roman" w:hAnsi="Times New Roman" w:cs="Times New Roman"/>
                <w:sz w:val="24"/>
                <w:szCs w:val="24"/>
                <w:lang w:eastAsia="ar-SA"/>
              </w:rPr>
              <w:t xml:space="preserve"> игрок бросает первый снежок, а второй ребенок бежит к месту падения «снежного снаряда» и оттуда запускает свой снежок. Таким же образом поступают и все остальные игроки из команды. Когда все участники сделали бросок, победа присуждается той команде, которая отошла дальше от стартовой линии, то есть побеждают те, чьи броски в сумме оказались самыми дальними.</w:t>
            </w:r>
          </w:p>
          <w:p w:rsidR="00791DEC" w:rsidRPr="00D579E3" w:rsidRDefault="00791DEC" w:rsidP="00252816">
            <w:pPr>
              <w:spacing w:after="0" w:line="240" w:lineRule="auto"/>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21 </w:t>
            </w:r>
            <w:proofErr w:type="gramStart"/>
            <w:r w:rsidRPr="00D579E3">
              <w:rPr>
                <w:rFonts w:ascii="Times New Roman" w:eastAsia="Calibri" w:hAnsi="Times New Roman" w:cs="Times New Roman"/>
                <w:b/>
                <w:sz w:val="24"/>
                <w:szCs w:val="24"/>
                <w:lang w:eastAsia="ar-SA"/>
              </w:rPr>
              <w:t>« Мишень</w:t>
            </w:r>
            <w:proofErr w:type="gramEnd"/>
            <w:r w:rsidRPr="00D579E3">
              <w:rPr>
                <w:rFonts w:ascii="Times New Roman" w:eastAsia="Calibri" w:hAnsi="Times New Roman" w:cs="Times New Roman"/>
                <w:b/>
                <w:sz w:val="24"/>
                <w:szCs w:val="24"/>
                <w:lang w:eastAsia="ar-SA"/>
              </w:rPr>
              <w:t>»</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Выберите себе мишень – нарисуйте на бумаге и прикрепите, или просто пометьте мелом на заборе или другой поверхности. Снежки можно изготовить на уроках художественного труда из фольги.  Чья команда большее количество раз попадет в мишень.</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 xml:space="preserve">Тема 22 «С кочки на кочку» </w:t>
            </w:r>
            <w:r w:rsidRPr="00D579E3">
              <w:rPr>
                <w:rFonts w:ascii="Times New Roman" w:eastAsia="Times New Roman" w:hAnsi="Times New Roman" w:cs="Times New Roman"/>
                <w:sz w:val="24"/>
                <w:szCs w:val="24"/>
                <w:lang w:eastAsia="ar-SA"/>
              </w:rPr>
              <w:t>Учитель чертит на снегу круги диаметром 30-40 сантиметров. Расстояние между кругами - 40-50 сантиметров.   Ребенку нужно прыгать с кочки на кочку (то есть из круга в круг), стараясь побыстрее перебраться с первой кочки на последнюю. Отталкиваться надо обязательно обеими ногами: присесть, согнув ноги в коленях, затем прыжок.</w:t>
            </w: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p>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23 «Без пары»</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Взявшись </w:t>
            </w:r>
            <w:proofErr w:type="gramStart"/>
            <w:r w:rsidRPr="00D579E3">
              <w:rPr>
                <w:rFonts w:ascii="Times New Roman" w:eastAsia="Calibri" w:hAnsi="Times New Roman" w:cs="Times New Roman"/>
                <w:sz w:val="24"/>
                <w:szCs w:val="24"/>
                <w:lang w:eastAsia="ar-SA"/>
              </w:rPr>
              <w:t>за руки</w:t>
            </w:r>
            <w:proofErr w:type="gramEnd"/>
            <w:r w:rsidRPr="00D579E3">
              <w:rPr>
                <w:rFonts w:ascii="Times New Roman" w:eastAsia="Calibri" w:hAnsi="Times New Roman" w:cs="Times New Roman"/>
                <w:sz w:val="24"/>
                <w:szCs w:val="24"/>
                <w:lang w:eastAsia="ar-SA"/>
              </w:rPr>
              <w:t xml:space="preserve"> дети образуют два круга, один внутри, другой снаружи, при этом во внешнем круге на одного человека должно быть меньше. Дети двигаются по кругу. По </w:t>
            </w:r>
            <w:r w:rsidRPr="00D579E3">
              <w:rPr>
                <w:rFonts w:ascii="Times New Roman" w:eastAsia="Calibri" w:hAnsi="Times New Roman" w:cs="Times New Roman"/>
                <w:sz w:val="24"/>
                <w:szCs w:val="24"/>
                <w:lang w:eastAsia="ar-SA"/>
              </w:rPr>
              <w:lastRenderedPageBreak/>
              <w:t xml:space="preserve">сигналу учителя дети берут друг друга за руки, образуя пары. Тот, кто остался без пары, пляшет либо рассказывает стих, отгадывает загадку и </w:t>
            </w:r>
            <w:proofErr w:type="spellStart"/>
            <w:r w:rsidRPr="00D579E3">
              <w:rPr>
                <w:rFonts w:ascii="Times New Roman" w:eastAsia="Calibri" w:hAnsi="Times New Roman" w:cs="Times New Roman"/>
                <w:sz w:val="24"/>
                <w:szCs w:val="24"/>
                <w:lang w:eastAsia="ar-SA"/>
              </w:rPr>
              <w:t>тд</w:t>
            </w:r>
            <w:proofErr w:type="spellEnd"/>
            <w:r w:rsidRPr="00D579E3">
              <w:rPr>
                <w:rFonts w:ascii="Times New Roman" w:eastAsia="Calibri" w:hAnsi="Times New Roman" w:cs="Times New Roman"/>
                <w:sz w:val="24"/>
                <w:szCs w:val="24"/>
                <w:lang w:eastAsia="ar-SA"/>
              </w:rPr>
              <w:t>.</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Тема 24 «Веревочка»</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Играющие образуют круг, держась руками за веревку. Водящий, передвигаясь произвольно внутри круга, старается ударить кого-либо по руке. Кто не успел отдернуть руку, становится водящим</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25 «Плетень»</w:t>
            </w:r>
          </w:p>
          <w:p w:rsidR="00791DEC" w:rsidRPr="00D579E3"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Играющие разбиваются на две команды и встают напротив друг друга, образуя плетень, для этого надо скрестить руки перед собой и взяться за руки с соседями. Построившись, ребята двигаются навстречу другой команде со словами:</w:t>
            </w:r>
          </w:p>
          <w:p w:rsidR="00791DEC" w:rsidRPr="00D579E3"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Раз, два, три, четыре.</w:t>
            </w:r>
          </w:p>
          <w:p w:rsidR="00791DEC" w:rsidRPr="00D579E3"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Выполнять должны приказ-</w:t>
            </w:r>
          </w:p>
          <w:p w:rsidR="00791DEC" w:rsidRPr="00D579E3"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Нет, конечно, в целом мире</w:t>
            </w:r>
          </w:p>
          <w:p w:rsidR="00791DEC" w:rsidRPr="00D579E3"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Дружбы крепче, чем у нас!</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По команде учителя дети разбегаются в разные стороны, а по второму сигналу должны вернуться на свои места и образовать плетень. Выигрывает та команда, которая сделает это быстрее.</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26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поведения в команде. Правила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27 «Кто больше»</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Поставьте на снегу в линию несколько пустых пластиковых бутылок. Игроки должны встать в 20 – 30 шагах от бутылок. Каждый игрок кидает по три снежка </w:t>
            </w:r>
            <w:proofErr w:type="gramStart"/>
            <w:r w:rsidRPr="00D579E3">
              <w:rPr>
                <w:rFonts w:ascii="Times New Roman" w:eastAsia="Calibri" w:hAnsi="Times New Roman" w:cs="Times New Roman"/>
                <w:sz w:val="24"/>
                <w:szCs w:val="24"/>
                <w:lang w:eastAsia="ar-SA"/>
              </w:rPr>
              <w:t>( изготовленного</w:t>
            </w:r>
            <w:proofErr w:type="gramEnd"/>
            <w:r w:rsidRPr="00D579E3">
              <w:rPr>
                <w:rFonts w:ascii="Times New Roman" w:eastAsia="Calibri" w:hAnsi="Times New Roman" w:cs="Times New Roman"/>
                <w:sz w:val="24"/>
                <w:szCs w:val="24"/>
                <w:lang w:eastAsia="ar-SA"/>
              </w:rPr>
              <w:t xml:space="preserve"> из фольги) за один раз. Выигрывает тот, кто сбил большее количество бутылок.</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28 «Успевай, не зевай»</w:t>
            </w:r>
          </w:p>
          <w:p w:rsidR="00791DEC" w:rsidRDefault="00791DEC" w:rsidP="00252816">
            <w:pPr>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Дети идут в колоне по одному. Учитель дает заранее обговоренные сигналы – звуковые (хлопок ладонями). </w:t>
            </w:r>
            <w:proofErr w:type="gramStart"/>
            <w:r w:rsidRPr="00D579E3">
              <w:rPr>
                <w:rFonts w:ascii="Times New Roman" w:eastAsia="Calibri" w:hAnsi="Times New Roman" w:cs="Times New Roman"/>
                <w:sz w:val="24"/>
                <w:szCs w:val="24"/>
                <w:lang w:eastAsia="ar-SA"/>
              </w:rPr>
              <w:t>Например</w:t>
            </w:r>
            <w:proofErr w:type="gramEnd"/>
            <w:r w:rsidRPr="00D579E3">
              <w:rPr>
                <w:rFonts w:ascii="Times New Roman" w:eastAsia="Calibri" w:hAnsi="Times New Roman" w:cs="Times New Roman"/>
                <w:sz w:val="24"/>
                <w:szCs w:val="24"/>
                <w:lang w:eastAsia="ar-SA"/>
              </w:rPr>
              <w:t>: когда ведущий хлопает в ладоши один раз, то дети бегут, когда хлопает два раза – дети садятся, когда три – дети идут.</w:t>
            </w:r>
          </w:p>
          <w:p w:rsidR="00791DEC" w:rsidRPr="00D579E3" w:rsidRDefault="00791DEC" w:rsidP="00252816">
            <w:pPr>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29 «День и ночь»</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 xml:space="preserve">Играющих делят на две команды, которые становятся в две шеренги у средней линии площадки спиной друг к другу на расстоянии 2 </w:t>
            </w:r>
            <w:r w:rsidRPr="00D579E3">
              <w:rPr>
                <w:rFonts w:ascii="Times New Roman" w:eastAsia="Calibri" w:hAnsi="Times New Roman" w:cs="Times New Roman"/>
                <w:i/>
                <w:iCs/>
                <w:sz w:val="24"/>
                <w:szCs w:val="24"/>
                <w:lang w:eastAsia="ar-SA"/>
              </w:rPr>
              <w:t xml:space="preserve">м. </w:t>
            </w:r>
            <w:r w:rsidRPr="00D579E3">
              <w:rPr>
                <w:rFonts w:ascii="Times New Roman" w:eastAsia="Calibri" w:hAnsi="Times New Roman" w:cs="Times New Roman"/>
                <w:sz w:val="24"/>
                <w:szCs w:val="24"/>
                <w:lang w:eastAsia="ar-SA"/>
              </w:rPr>
              <w:t xml:space="preserve">Одна команда - «день», другая - «ночь». Педагог называет ту </w:t>
            </w:r>
            <w:r w:rsidRPr="00D579E3">
              <w:rPr>
                <w:rFonts w:ascii="Times New Roman" w:eastAsia="Calibri" w:hAnsi="Times New Roman" w:cs="Times New Roman"/>
                <w:spacing w:val="-1"/>
                <w:sz w:val="24"/>
                <w:szCs w:val="24"/>
                <w:lang w:eastAsia="ar-SA"/>
              </w:rPr>
              <w:t xml:space="preserve">или иную команду неожиданно. Если он говорит «ночь», то эта команда убегает, а команда «день» догоняет ее. </w:t>
            </w:r>
            <w:r w:rsidRPr="00D579E3">
              <w:rPr>
                <w:rFonts w:ascii="Times New Roman" w:eastAsia="Calibri" w:hAnsi="Times New Roman" w:cs="Times New Roman"/>
                <w:sz w:val="24"/>
                <w:szCs w:val="24"/>
                <w:lang w:eastAsia="ar-SA"/>
              </w:rPr>
              <w:t>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rPr>
            </w:pPr>
            <w:r w:rsidRPr="00D579E3">
              <w:rPr>
                <w:rFonts w:ascii="Times New Roman" w:eastAsia="Calibri" w:hAnsi="Times New Roman" w:cs="Times New Roman"/>
                <w:b/>
                <w:sz w:val="24"/>
                <w:szCs w:val="24"/>
                <w:lang w:eastAsia="ar-SA"/>
              </w:rPr>
              <w:t xml:space="preserve">Тема 30 </w:t>
            </w:r>
            <w:r w:rsidRPr="00D579E3">
              <w:rPr>
                <w:rFonts w:ascii="Times New Roman" w:eastAsia="Calibri" w:hAnsi="Times New Roman" w:cs="Times New Roman"/>
                <w:b/>
                <w:sz w:val="24"/>
                <w:szCs w:val="24"/>
              </w:rPr>
              <w:t>«Наперегонки парами»</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rPr>
            </w:pPr>
            <w:r w:rsidRPr="00D579E3">
              <w:rPr>
                <w:rFonts w:ascii="Times New Roman" w:eastAsia="Calibri" w:hAnsi="Times New Roman" w:cs="Times New Roman"/>
                <w:b/>
                <w:sz w:val="24"/>
                <w:szCs w:val="24"/>
                <w:lang w:eastAsia="ar-SA"/>
              </w:rPr>
              <w:t xml:space="preserve">Тема 31 </w:t>
            </w:r>
            <w:r w:rsidRPr="00D579E3">
              <w:rPr>
                <w:rFonts w:ascii="Times New Roman" w:eastAsia="Calibri" w:hAnsi="Times New Roman" w:cs="Times New Roman"/>
                <w:b/>
                <w:sz w:val="24"/>
                <w:szCs w:val="24"/>
              </w:rPr>
              <w:t>«Ловушки-перебежки»</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lastRenderedPageBreak/>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Тема 32 «Вызов номеров»</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33 Эстафета</w:t>
            </w:r>
          </w:p>
          <w:p w:rsidR="00791DEC" w:rsidRPr="00D579E3" w:rsidRDefault="00791DEC" w:rsidP="00252816">
            <w:p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bl>
    <w:p w:rsidR="00791DEC" w:rsidRPr="00D579E3" w:rsidRDefault="00791DEC" w:rsidP="00791DEC">
      <w:pPr>
        <w:suppressAutoHyphens/>
        <w:spacing w:after="0" w:line="240" w:lineRule="auto"/>
        <w:rPr>
          <w:rFonts w:ascii="Times New Roman" w:eastAsia="Calibri" w:hAnsi="Times New Roman" w:cs="Times New Roman"/>
          <w:b/>
          <w:bCs/>
          <w:i/>
          <w:sz w:val="24"/>
          <w:szCs w:val="24"/>
          <w:lang w:eastAsia="ar-SA"/>
        </w:rPr>
      </w:pPr>
    </w:p>
    <w:p w:rsidR="00791DEC" w:rsidRPr="00D579E3" w:rsidRDefault="00791DEC" w:rsidP="00791DEC">
      <w:pPr>
        <w:suppressAutoHyphens/>
        <w:spacing w:after="0" w:line="240" w:lineRule="auto"/>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 xml:space="preserve">                                                                    </w:t>
      </w:r>
      <w:proofErr w:type="gramStart"/>
      <w:r w:rsidRPr="00D579E3">
        <w:rPr>
          <w:rFonts w:ascii="Times New Roman" w:eastAsia="Calibri" w:hAnsi="Times New Roman" w:cs="Times New Roman"/>
          <w:b/>
          <w:bCs/>
          <w:sz w:val="24"/>
          <w:szCs w:val="24"/>
          <w:lang w:eastAsia="ar-SA"/>
        </w:rPr>
        <w:t>2  класс</w:t>
      </w:r>
      <w:proofErr w:type="gramEnd"/>
    </w:p>
    <w:p w:rsidR="00791DEC"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r w:rsidRPr="00D579E3">
        <w:rPr>
          <w:rFonts w:ascii="Times New Roman" w:eastAsia="Calibri" w:hAnsi="Times New Roman" w:cs="Times New Roman"/>
          <w:b/>
          <w:i/>
          <w:sz w:val="24"/>
          <w:szCs w:val="24"/>
          <w:u w:val="single"/>
          <w:lang w:eastAsia="ar-SA"/>
        </w:rPr>
        <w:t>«Старинные подвижные игры»</w:t>
      </w:r>
    </w:p>
    <w:p w:rsidR="00791DEC" w:rsidRPr="00D579E3"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p>
    <w:tbl>
      <w:tblPr>
        <w:tblW w:w="9625" w:type="dxa"/>
        <w:tblInd w:w="-72" w:type="dxa"/>
        <w:tblLayout w:type="fixed"/>
        <w:tblLook w:val="01E0" w:firstRow="1" w:lastRow="1" w:firstColumn="1" w:lastColumn="1" w:noHBand="0" w:noVBand="0"/>
      </w:tblPr>
      <w:tblGrid>
        <w:gridCol w:w="9625"/>
      </w:tblGrid>
      <w:tr w:rsidR="00791DEC" w:rsidRPr="00D579E3" w:rsidTr="00252816">
        <w:trPr>
          <w:trHeight w:val="401"/>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1 Здоровый образ жизни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Беседа на тему «Если хочешь быть здоров…»</w:t>
            </w:r>
          </w:p>
          <w:p w:rsidR="00791DEC" w:rsidRPr="00D579E3" w:rsidRDefault="00791DEC" w:rsidP="00252816">
            <w:pPr>
              <w:suppressAutoHyphens/>
              <w:spacing w:after="0" w:line="240" w:lineRule="auto"/>
              <w:rPr>
                <w:rFonts w:ascii="Times New Roman" w:eastAsia="Calibri" w:hAnsi="Times New Roman" w:cs="Times New Roman"/>
                <w:bCs/>
                <w:i/>
                <w:sz w:val="24"/>
                <w:szCs w:val="24"/>
                <w:lang w:eastAsia="ar-SA"/>
              </w:rPr>
            </w:pPr>
          </w:p>
        </w:tc>
      </w:tr>
      <w:tr w:rsidR="00791DEC" w:rsidRPr="00D579E3" w:rsidTr="00252816">
        <w:trPr>
          <w:trHeight w:val="42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 Здоровье в порядке- спасибо зарядке!</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Комплекс упражнений для утренней гимнастики.</w:t>
            </w:r>
          </w:p>
          <w:p w:rsidR="00791DEC" w:rsidRPr="00D579E3" w:rsidRDefault="00791DEC" w:rsidP="00252816">
            <w:pPr>
              <w:suppressAutoHyphens/>
              <w:spacing w:after="0" w:line="240" w:lineRule="auto"/>
              <w:rPr>
                <w:rFonts w:ascii="Times New Roman" w:eastAsia="Calibri" w:hAnsi="Times New Roman" w:cs="Times New Roman"/>
                <w:iCs/>
                <w:sz w:val="24"/>
                <w:szCs w:val="24"/>
                <w:lang w:eastAsia="ar-SA"/>
              </w:rPr>
            </w:pPr>
          </w:p>
        </w:tc>
      </w:tr>
      <w:tr w:rsidR="00791DEC" w:rsidRPr="00D579E3" w:rsidTr="00252816">
        <w:trPr>
          <w:trHeight w:val="493"/>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3 Личная гигиена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личной гигиены.</w:t>
            </w:r>
          </w:p>
          <w:p w:rsidR="00791DEC" w:rsidRPr="00D579E3" w:rsidRDefault="00791DEC" w:rsidP="00252816">
            <w:pPr>
              <w:suppressAutoHyphens/>
              <w:spacing w:after="0" w:line="240" w:lineRule="auto"/>
              <w:rPr>
                <w:rFonts w:ascii="Times New Roman" w:eastAsia="Calibri" w:hAnsi="Times New Roman" w:cs="Times New Roman"/>
                <w:bCs/>
                <w:iCs/>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4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по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b/>
                <w:sz w:val="24"/>
                <w:szCs w:val="24"/>
                <w:lang w:eastAsia="ar-SA"/>
              </w:rPr>
              <w:t xml:space="preserve"> Тема 5 Нарушение осанки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для укрепления осанки.</w:t>
            </w:r>
          </w:p>
          <w:p w:rsidR="00791DEC" w:rsidRPr="00D579E3" w:rsidRDefault="00791DEC" w:rsidP="00252816">
            <w:pPr>
              <w:suppressAutoHyphens/>
              <w:spacing w:after="0" w:line="240" w:lineRule="auto"/>
              <w:rPr>
                <w:rFonts w:ascii="Times New Roman" w:eastAsia="Calibri" w:hAnsi="Times New Roman" w:cs="Times New Roman"/>
                <w:b/>
                <w:sz w:val="24"/>
                <w:szCs w:val="24"/>
              </w:rPr>
            </w:pPr>
          </w:p>
        </w:tc>
      </w:tr>
      <w:tr w:rsidR="00791DEC" w:rsidRPr="00D579E3" w:rsidTr="00252816">
        <w:trPr>
          <w:trHeight w:val="617"/>
        </w:trPr>
        <w:tc>
          <w:tcPr>
            <w:tcW w:w="9625" w:type="dxa"/>
          </w:tcPr>
          <w:p w:rsidR="00791DEC" w:rsidRDefault="00791DEC" w:rsidP="00252816">
            <w:pPr>
              <w:suppressAutoHyphens/>
              <w:spacing w:after="0" w:line="240" w:lineRule="auto"/>
              <w:rPr>
                <w:rFonts w:ascii="Times New Roman" w:eastAsia="Times New Roman" w:hAnsi="Times New Roman" w:cs="Times New Roman"/>
                <w:sz w:val="24"/>
                <w:szCs w:val="24"/>
                <w:lang w:eastAsia="ar-SA"/>
              </w:rPr>
            </w:pPr>
            <w:r w:rsidRPr="00D579E3">
              <w:rPr>
                <w:rFonts w:ascii="Times New Roman" w:eastAsia="Times New Roman" w:hAnsi="Times New Roman" w:cs="Times New Roman"/>
                <w:b/>
                <w:sz w:val="24"/>
                <w:szCs w:val="24"/>
                <w:lang w:eastAsia="ar-SA"/>
              </w:rPr>
              <w:t xml:space="preserve">Тема 6 </w:t>
            </w:r>
            <w:r w:rsidRPr="00D579E3">
              <w:rPr>
                <w:rFonts w:ascii="Times New Roman" w:eastAsia="Times New Roman" w:hAnsi="Times New Roman" w:cs="Times New Roman"/>
                <w:b/>
                <w:bCs/>
                <w:sz w:val="24"/>
                <w:szCs w:val="24"/>
                <w:lang w:eastAsia="ar-SA"/>
              </w:rPr>
              <w:t xml:space="preserve">«Двенадцать палочек» </w:t>
            </w:r>
            <w:r w:rsidRPr="00D579E3">
              <w:rPr>
                <w:rFonts w:ascii="Times New Roman" w:eastAsia="Times New Roman" w:hAnsi="Times New Roman" w:cs="Times New Roman"/>
                <w:sz w:val="24"/>
                <w:szCs w:val="24"/>
                <w:lang w:eastAsia="ar-SA"/>
              </w:rPr>
              <w:t xml:space="preserve">Эта игра является одним из вариантов пряток. Для игры понадобится 12 палочек и дощечка. Дощечку укладывают на бревнышко или камень так, чтобы один ее край упирался в землю, а другой был приподнят. На нижний край доски укладывают </w:t>
            </w:r>
            <w:proofErr w:type="spellStart"/>
            <w:proofErr w:type="gramStart"/>
            <w:r w:rsidRPr="00D579E3">
              <w:rPr>
                <w:rFonts w:ascii="Times New Roman" w:eastAsia="Times New Roman" w:hAnsi="Times New Roman" w:cs="Times New Roman"/>
                <w:sz w:val="24"/>
                <w:szCs w:val="24"/>
                <w:lang w:eastAsia="ar-SA"/>
              </w:rPr>
              <w:t>палочки.По</w:t>
            </w:r>
            <w:proofErr w:type="spellEnd"/>
            <w:proofErr w:type="gramEnd"/>
            <w:r w:rsidRPr="00D579E3">
              <w:rPr>
                <w:rFonts w:ascii="Times New Roman" w:eastAsia="Times New Roman" w:hAnsi="Times New Roman" w:cs="Times New Roman"/>
                <w:sz w:val="24"/>
                <w:szCs w:val="24"/>
                <w:lang w:eastAsia="ar-SA"/>
              </w:rPr>
              <w:t xml:space="preserve"> жребию выбирается ведущий. Он подходит к дощечке и наступает на свободный ее край, палочки разлетаются, ведущий начинает их собирать, в это время остальные участники должны спрятаться. Ведущий ищет игроков, найденный игрок выбывает из игры. Пока ведущий разыскивает участников, один из игроков незаметно пробирается к дощечке и ударяет по ней ногой со словами: «Двенадцать палочек летят!» Палочки снова разлетаются, а ведущий опять должен их собрать. Участники в это время имеют возможность перепрятаться.</w:t>
            </w:r>
          </w:p>
          <w:p w:rsidR="00791DEC" w:rsidRPr="00D579E3" w:rsidRDefault="00791DEC" w:rsidP="00252816">
            <w:pPr>
              <w:suppressAutoHyphens/>
              <w:spacing w:after="0" w:line="240" w:lineRule="auto"/>
              <w:rPr>
                <w:rFonts w:ascii="Times New Roman" w:eastAsia="Times New Roman" w:hAnsi="Times New Roman" w:cs="Times New Roman"/>
                <w:b/>
                <w:bCs/>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lastRenderedPageBreak/>
              <w:t xml:space="preserve">Тема 7 </w:t>
            </w:r>
            <w:r w:rsidRPr="00D579E3">
              <w:rPr>
                <w:rFonts w:ascii="Times New Roman" w:eastAsia="Times New Roman" w:hAnsi="Times New Roman" w:cs="Times New Roman"/>
                <w:b/>
                <w:bCs/>
                <w:sz w:val="24"/>
                <w:szCs w:val="24"/>
                <w:lang w:eastAsia="ar-SA"/>
              </w:rPr>
              <w:t>«Катание яиц»</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Раньше яйца катали с горок, но в городских условиях можно поступить проще: сделайте из плотной бумаги желобки и установите их на столе под наклоном. Теперь пусть каждый участник катит по этим желобкам крашеные яйца, стараясь при этом разбить другие яйца. Выигрывает тот, чье яйцо дольше всего останется целым.</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8 </w:t>
            </w:r>
            <w:r w:rsidRPr="00D579E3">
              <w:rPr>
                <w:rFonts w:ascii="Times New Roman" w:eastAsia="Times New Roman" w:hAnsi="Times New Roman" w:cs="Times New Roman"/>
                <w:b/>
                <w:bCs/>
                <w:sz w:val="24"/>
                <w:szCs w:val="24"/>
                <w:lang w:eastAsia="ar-SA"/>
              </w:rPr>
              <w:t>«Чижик»</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Для игры вам понадобится 2 палки разной длины, короткая — чижик, длинная — </w:t>
            </w:r>
            <w:proofErr w:type="spellStart"/>
            <w:proofErr w:type="gramStart"/>
            <w:r w:rsidRPr="00D579E3">
              <w:rPr>
                <w:rFonts w:ascii="Times New Roman" w:eastAsia="Times New Roman" w:hAnsi="Times New Roman" w:cs="Times New Roman"/>
                <w:sz w:val="24"/>
                <w:szCs w:val="24"/>
                <w:lang w:eastAsia="ar-SA"/>
              </w:rPr>
              <w:t>бита.На</w:t>
            </w:r>
            <w:proofErr w:type="spellEnd"/>
            <w:proofErr w:type="gramEnd"/>
            <w:r w:rsidRPr="00D579E3">
              <w:rPr>
                <w:rFonts w:ascii="Times New Roman" w:eastAsia="Times New Roman" w:hAnsi="Times New Roman" w:cs="Times New Roman"/>
                <w:sz w:val="24"/>
                <w:szCs w:val="24"/>
                <w:lang w:eastAsia="ar-SA"/>
              </w:rPr>
              <w:t xml:space="preserve"> площадке, где будет проходить игра, рисуют кон — квадрат со стороной, равной длине биты. Кон устраивается ближе к одному из краев </w:t>
            </w:r>
            <w:proofErr w:type="spellStart"/>
            <w:proofErr w:type="gramStart"/>
            <w:r w:rsidRPr="00D579E3">
              <w:rPr>
                <w:rFonts w:ascii="Times New Roman" w:eastAsia="Times New Roman" w:hAnsi="Times New Roman" w:cs="Times New Roman"/>
                <w:sz w:val="24"/>
                <w:szCs w:val="24"/>
                <w:lang w:eastAsia="ar-SA"/>
              </w:rPr>
              <w:t>площадки.Площадка</w:t>
            </w:r>
            <w:proofErr w:type="spellEnd"/>
            <w:proofErr w:type="gramEnd"/>
            <w:r w:rsidRPr="00D579E3">
              <w:rPr>
                <w:rFonts w:ascii="Times New Roman" w:eastAsia="Times New Roman" w:hAnsi="Times New Roman" w:cs="Times New Roman"/>
                <w:sz w:val="24"/>
                <w:szCs w:val="24"/>
                <w:lang w:eastAsia="ar-SA"/>
              </w:rPr>
              <w:t xml:space="preserve"> должна быть ровной, с твердой </w:t>
            </w:r>
            <w:proofErr w:type="spellStart"/>
            <w:r w:rsidRPr="00D579E3">
              <w:rPr>
                <w:rFonts w:ascii="Times New Roman" w:eastAsia="Times New Roman" w:hAnsi="Times New Roman" w:cs="Times New Roman"/>
                <w:sz w:val="24"/>
                <w:szCs w:val="24"/>
                <w:lang w:eastAsia="ar-SA"/>
              </w:rPr>
              <w:t>поверхностью.Перед</w:t>
            </w:r>
            <w:proofErr w:type="spellEnd"/>
            <w:r w:rsidRPr="00D579E3">
              <w:rPr>
                <w:rFonts w:ascii="Times New Roman" w:eastAsia="Times New Roman" w:hAnsi="Times New Roman" w:cs="Times New Roman"/>
                <w:sz w:val="24"/>
                <w:szCs w:val="24"/>
                <w:lang w:eastAsia="ar-SA"/>
              </w:rPr>
              <w:t xml:space="preserve"> игрой определяется, кто идет на кон, а кто остается водить в </w:t>
            </w:r>
            <w:proofErr w:type="spellStart"/>
            <w:r w:rsidRPr="00D579E3">
              <w:rPr>
                <w:rFonts w:ascii="Times New Roman" w:eastAsia="Times New Roman" w:hAnsi="Times New Roman" w:cs="Times New Roman"/>
                <w:sz w:val="24"/>
                <w:szCs w:val="24"/>
                <w:lang w:eastAsia="ar-SA"/>
              </w:rPr>
              <w:t>поле.Игроки</w:t>
            </w:r>
            <w:proofErr w:type="spellEnd"/>
            <w:r w:rsidRPr="00D579E3">
              <w:rPr>
                <w:rFonts w:ascii="Times New Roman" w:eastAsia="Times New Roman" w:hAnsi="Times New Roman" w:cs="Times New Roman"/>
                <w:sz w:val="24"/>
                <w:szCs w:val="24"/>
                <w:lang w:eastAsia="ar-SA"/>
              </w:rPr>
              <w:t xml:space="preserve"> заранее договариваются, до какого количества очков идет </w:t>
            </w:r>
            <w:proofErr w:type="spellStart"/>
            <w:r w:rsidRPr="00D579E3">
              <w:rPr>
                <w:rFonts w:ascii="Times New Roman" w:eastAsia="Times New Roman" w:hAnsi="Times New Roman" w:cs="Times New Roman"/>
                <w:sz w:val="24"/>
                <w:szCs w:val="24"/>
                <w:lang w:eastAsia="ar-SA"/>
              </w:rPr>
              <w:t>игра.Водящий</w:t>
            </w:r>
            <w:proofErr w:type="spellEnd"/>
            <w:r w:rsidRPr="00D579E3">
              <w:rPr>
                <w:rFonts w:ascii="Times New Roman" w:eastAsia="Times New Roman" w:hAnsi="Times New Roman" w:cs="Times New Roman"/>
                <w:sz w:val="24"/>
                <w:szCs w:val="24"/>
                <w:lang w:eastAsia="ar-SA"/>
              </w:rPr>
              <w:t xml:space="preserve"> уходит в поле и встает, где </w:t>
            </w:r>
            <w:proofErr w:type="spellStart"/>
            <w:r w:rsidRPr="00D579E3">
              <w:rPr>
                <w:rFonts w:ascii="Times New Roman" w:eastAsia="Times New Roman" w:hAnsi="Times New Roman" w:cs="Times New Roman"/>
                <w:sz w:val="24"/>
                <w:szCs w:val="24"/>
                <w:lang w:eastAsia="ar-SA"/>
              </w:rPr>
              <w:t>хочет.Бьющий</w:t>
            </w:r>
            <w:proofErr w:type="spellEnd"/>
            <w:r w:rsidRPr="00D579E3">
              <w:rPr>
                <w:rFonts w:ascii="Times New Roman" w:eastAsia="Times New Roman" w:hAnsi="Times New Roman" w:cs="Times New Roman"/>
                <w:sz w:val="24"/>
                <w:szCs w:val="24"/>
                <w:lang w:eastAsia="ar-SA"/>
              </w:rPr>
              <w:t xml:space="preserve"> кладет чижик в середину кона, направляя его одним кольцом в поле. Затем ударяет битой по этому концу, чтобы чижик подскочил вверх — очко уже заработано. Вторым ударом игрок старается отбить чижа как можно дальше в поле — второе очко. Таким образом, очко дается за каждый удар </w:t>
            </w:r>
            <w:proofErr w:type="spellStart"/>
            <w:proofErr w:type="gramStart"/>
            <w:r w:rsidRPr="00D579E3">
              <w:rPr>
                <w:rFonts w:ascii="Times New Roman" w:eastAsia="Times New Roman" w:hAnsi="Times New Roman" w:cs="Times New Roman"/>
                <w:sz w:val="24"/>
                <w:szCs w:val="24"/>
                <w:lang w:eastAsia="ar-SA"/>
              </w:rPr>
              <w:t>битой.Водящий</w:t>
            </w:r>
            <w:proofErr w:type="spellEnd"/>
            <w:proofErr w:type="gramEnd"/>
            <w:r w:rsidRPr="00D579E3">
              <w:rPr>
                <w:rFonts w:ascii="Times New Roman" w:eastAsia="Times New Roman" w:hAnsi="Times New Roman" w:cs="Times New Roman"/>
                <w:sz w:val="24"/>
                <w:szCs w:val="24"/>
                <w:lang w:eastAsia="ar-SA"/>
              </w:rPr>
              <w:t xml:space="preserve"> поднимает чижик, упавший в поле, и старается забросить его обратно в кон. Если кон плохо виден издалека, бьющий обозначает кон для водящего, установив посреди него биту. Если же чижик попадает в </w:t>
            </w:r>
            <w:proofErr w:type="gramStart"/>
            <w:r w:rsidRPr="00D579E3">
              <w:rPr>
                <w:rFonts w:ascii="Times New Roman" w:eastAsia="Times New Roman" w:hAnsi="Times New Roman" w:cs="Times New Roman"/>
                <w:sz w:val="24"/>
                <w:szCs w:val="24"/>
                <w:lang w:eastAsia="ar-SA"/>
              </w:rPr>
              <w:t>кон,  водящий</w:t>
            </w:r>
            <w:proofErr w:type="gramEnd"/>
            <w:r w:rsidRPr="00D579E3">
              <w:rPr>
                <w:rFonts w:ascii="Times New Roman" w:eastAsia="Times New Roman" w:hAnsi="Times New Roman" w:cs="Times New Roman"/>
                <w:sz w:val="24"/>
                <w:szCs w:val="24"/>
                <w:lang w:eastAsia="ar-SA"/>
              </w:rPr>
              <w:t xml:space="preserve"> и бьющий меняются местами.</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9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по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Cs/>
                <w:sz w:val="24"/>
                <w:szCs w:val="24"/>
                <w:lang w:eastAsia="ar-SA"/>
              </w:rPr>
            </w:pPr>
            <w:r w:rsidRPr="00D579E3">
              <w:rPr>
                <w:rFonts w:ascii="Times New Roman" w:eastAsia="Times New Roman" w:hAnsi="Times New Roman" w:cs="Times New Roman"/>
                <w:b/>
                <w:sz w:val="24"/>
                <w:szCs w:val="24"/>
                <w:lang w:eastAsia="ar-SA"/>
              </w:rPr>
              <w:t xml:space="preserve">Тема 10 </w:t>
            </w:r>
            <w:r w:rsidRPr="00D579E3">
              <w:rPr>
                <w:rFonts w:ascii="Times New Roman" w:eastAsia="Times New Roman" w:hAnsi="Times New Roman" w:cs="Times New Roman"/>
                <w:b/>
                <w:bCs/>
                <w:sz w:val="24"/>
                <w:szCs w:val="24"/>
                <w:lang w:eastAsia="ar-SA"/>
              </w:rPr>
              <w:t>«Пустое место»</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В этой игре должны участвовать не менее 10 человек. Путем жеребьевки выбирается ведущий, остальные игроки становятся в круг, взявшись за руки. Ведущий несколько раз медленно обходит круг с внешней стороны. Потом неожиданно хлопает кого-нибудь из участников по плечу и мигом бежит вперед. Тот игрок, которого выбрал ведущий, отцепляется от соседей и старается быстрее обежать круг навстречу водящему. Важно первым занять пустое место. В круге остается игрок, занявший пустое место первым и успевший взяться за руки с соседями. Опоздавший становится водящим. Необходимо помнить о следующих правилах:</w:t>
            </w:r>
          </w:p>
          <w:p w:rsidR="00791DEC" w:rsidRPr="00D579E3" w:rsidRDefault="00791DEC" w:rsidP="00252816">
            <w:pPr>
              <w:numPr>
                <w:ilvl w:val="0"/>
                <w:numId w:val="10"/>
              </w:num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водящий ходит шагом до тех пор, пока не «вызовет» кого-то ударом по плечу;</w:t>
            </w:r>
          </w:p>
          <w:p w:rsidR="00791DEC" w:rsidRPr="00D579E3" w:rsidRDefault="00791DEC" w:rsidP="00252816">
            <w:pPr>
              <w:numPr>
                <w:ilvl w:val="0"/>
                <w:numId w:val="10"/>
              </w:num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во время бега запрещено касаться участников, стоящих в круге;</w:t>
            </w:r>
          </w:p>
          <w:p w:rsidR="00791DEC" w:rsidRDefault="00791DEC" w:rsidP="00252816">
            <w:pPr>
              <w:numPr>
                <w:ilvl w:val="0"/>
                <w:numId w:val="10"/>
              </w:num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если ведущий прибегает на пустое место вторым, в следующий раз он не имеет права вызывать на состязание того же участника.</w:t>
            </w:r>
          </w:p>
          <w:p w:rsidR="00791DEC" w:rsidRPr="00D579E3" w:rsidRDefault="00791DEC" w:rsidP="00252816">
            <w:pPr>
              <w:shd w:val="clear" w:color="auto" w:fill="FFFFFF"/>
              <w:spacing w:after="0" w:line="240" w:lineRule="auto"/>
              <w:ind w:left="720"/>
              <w:jc w:val="both"/>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11 </w:t>
            </w:r>
            <w:r w:rsidRPr="00D579E3">
              <w:rPr>
                <w:rFonts w:ascii="Times New Roman" w:eastAsia="Times New Roman" w:hAnsi="Times New Roman" w:cs="Times New Roman"/>
                <w:b/>
                <w:bCs/>
                <w:sz w:val="24"/>
                <w:szCs w:val="24"/>
                <w:lang w:eastAsia="ar-SA"/>
              </w:rPr>
              <w:t>«Городки»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Чертят квадрат, в котором выстраивают «городки» из круглых брусочков. «Городки могут быть любой формы. Каждый игрок по очереди кидает палку и старается сбить «городок». Если игрок сбил городок, считают, сколько брусочков вылетело из зоны квадрата. Они и приносят очки.</w:t>
            </w:r>
            <w:r w:rsidRPr="00D579E3">
              <w:rPr>
                <w:rFonts w:ascii="Times New Roman" w:eastAsia="Times New Roman" w:hAnsi="Times New Roman" w:cs="Times New Roman"/>
                <w:sz w:val="24"/>
                <w:szCs w:val="24"/>
              </w:rPr>
              <w:br/>
              <w:t>Потом палка передаётся другому игроку, и он выполняет то же самое. В случае, если игрок промахнулся, он должен передать палку (биту) следующему.</w:t>
            </w:r>
            <w:r w:rsidRPr="00D579E3">
              <w:rPr>
                <w:rFonts w:ascii="Times New Roman" w:eastAsia="Times New Roman" w:hAnsi="Times New Roman" w:cs="Times New Roman"/>
                <w:sz w:val="24"/>
                <w:szCs w:val="24"/>
              </w:rPr>
              <w:br/>
              <w:t>Выигрывает тот, кто больше всех наберёт очков.</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Cs/>
                <w:sz w:val="24"/>
                <w:szCs w:val="24"/>
                <w:lang w:eastAsia="ar-SA"/>
              </w:rPr>
            </w:pPr>
            <w:r w:rsidRPr="00D579E3">
              <w:rPr>
                <w:rFonts w:ascii="Times New Roman" w:eastAsia="Times New Roman" w:hAnsi="Times New Roman" w:cs="Times New Roman"/>
                <w:b/>
                <w:sz w:val="24"/>
                <w:szCs w:val="24"/>
                <w:lang w:eastAsia="ar-SA"/>
              </w:rPr>
              <w:t xml:space="preserve">Тема 12 </w:t>
            </w:r>
            <w:r w:rsidRPr="00D579E3">
              <w:rPr>
                <w:rFonts w:ascii="Times New Roman" w:eastAsia="Times New Roman" w:hAnsi="Times New Roman" w:cs="Times New Roman"/>
                <w:b/>
                <w:bCs/>
                <w:sz w:val="24"/>
                <w:szCs w:val="24"/>
                <w:lang w:eastAsia="ar-SA"/>
              </w:rPr>
              <w:t>«Пятнашки»</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Количество игроков не ограничено. Чем больше участников, тем интереснее и веселее </w:t>
            </w:r>
            <w:proofErr w:type="spellStart"/>
            <w:proofErr w:type="gramStart"/>
            <w:r w:rsidRPr="00D579E3">
              <w:rPr>
                <w:rFonts w:ascii="Times New Roman" w:eastAsia="Times New Roman" w:hAnsi="Times New Roman" w:cs="Times New Roman"/>
                <w:sz w:val="24"/>
                <w:szCs w:val="24"/>
                <w:lang w:eastAsia="ar-SA"/>
              </w:rPr>
              <w:t>играть.После</w:t>
            </w:r>
            <w:proofErr w:type="spellEnd"/>
            <w:proofErr w:type="gramEnd"/>
            <w:r w:rsidRPr="00D579E3">
              <w:rPr>
                <w:rFonts w:ascii="Times New Roman" w:eastAsia="Times New Roman" w:hAnsi="Times New Roman" w:cs="Times New Roman"/>
                <w:sz w:val="24"/>
                <w:szCs w:val="24"/>
                <w:lang w:eastAsia="ar-SA"/>
              </w:rPr>
              <w:t xml:space="preserve"> того как выберут «</w:t>
            </w:r>
            <w:proofErr w:type="spellStart"/>
            <w:r w:rsidRPr="00D579E3">
              <w:rPr>
                <w:rFonts w:ascii="Times New Roman" w:eastAsia="Times New Roman" w:hAnsi="Times New Roman" w:cs="Times New Roman"/>
                <w:sz w:val="24"/>
                <w:szCs w:val="24"/>
                <w:lang w:eastAsia="ar-SA"/>
              </w:rPr>
              <w:t>пятнашку</w:t>
            </w:r>
            <w:proofErr w:type="spellEnd"/>
            <w:r w:rsidRPr="00D579E3">
              <w:rPr>
                <w:rFonts w:ascii="Times New Roman" w:eastAsia="Times New Roman" w:hAnsi="Times New Roman" w:cs="Times New Roman"/>
                <w:sz w:val="24"/>
                <w:szCs w:val="24"/>
                <w:lang w:eastAsia="ar-SA"/>
              </w:rPr>
              <w:t>», все игроки должны разбежаться.«</w:t>
            </w:r>
            <w:proofErr w:type="spellStart"/>
            <w:r w:rsidRPr="00D579E3">
              <w:rPr>
                <w:rFonts w:ascii="Times New Roman" w:eastAsia="Times New Roman" w:hAnsi="Times New Roman" w:cs="Times New Roman"/>
                <w:sz w:val="24"/>
                <w:szCs w:val="24"/>
                <w:lang w:eastAsia="ar-SA"/>
              </w:rPr>
              <w:t>Пятнашка</w:t>
            </w:r>
            <w:proofErr w:type="spellEnd"/>
            <w:r w:rsidRPr="00D579E3">
              <w:rPr>
                <w:rFonts w:ascii="Times New Roman" w:eastAsia="Times New Roman" w:hAnsi="Times New Roman" w:cs="Times New Roman"/>
                <w:sz w:val="24"/>
                <w:szCs w:val="24"/>
                <w:lang w:eastAsia="ar-SA"/>
              </w:rPr>
              <w:t xml:space="preserve">» старается кого-нибудь догнать и запятнать. Дотрагиваясь до игрока, ему необходимо назвать имя запятнанного, чтобы все узнали, от кого им теперь </w:t>
            </w:r>
            <w:proofErr w:type="spellStart"/>
            <w:proofErr w:type="gramStart"/>
            <w:r w:rsidRPr="00D579E3">
              <w:rPr>
                <w:rFonts w:ascii="Times New Roman" w:eastAsia="Times New Roman" w:hAnsi="Times New Roman" w:cs="Times New Roman"/>
                <w:sz w:val="24"/>
                <w:szCs w:val="24"/>
                <w:lang w:eastAsia="ar-SA"/>
              </w:rPr>
              <w:t>убегать.Убегая</w:t>
            </w:r>
            <w:proofErr w:type="spellEnd"/>
            <w:proofErr w:type="gramEnd"/>
            <w:r w:rsidRPr="00D579E3">
              <w:rPr>
                <w:rFonts w:ascii="Times New Roman" w:eastAsia="Times New Roman" w:hAnsi="Times New Roman" w:cs="Times New Roman"/>
                <w:sz w:val="24"/>
                <w:szCs w:val="24"/>
                <w:lang w:eastAsia="ar-SA"/>
              </w:rPr>
              <w:t xml:space="preserve"> от «пятнашки», можно кричать слова, подзадоривающие ведущего: «Не боюсь я </w:t>
            </w:r>
            <w:proofErr w:type="spellStart"/>
            <w:r w:rsidRPr="00D579E3">
              <w:rPr>
                <w:rFonts w:ascii="Times New Roman" w:eastAsia="Times New Roman" w:hAnsi="Times New Roman" w:cs="Times New Roman"/>
                <w:sz w:val="24"/>
                <w:szCs w:val="24"/>
                <w:lang w:eastAsia="ar-SA"/>
              </w:rPr>
              <w:t>пятны</w:t>
            </w:r>
            <w:proofErr w:type="spellEnd"/>
            <w:r w:rsidRPr="00D579E3">
              <w:rPr>
                <w:rFonts w:ascii="Times New Roman" w:eastAsia="Times New Roman" w:hAnsi="Times New Roman" w:cs="Times New Roman"/>
                <w:sz w:val="24"/>
                <w:szCs w:val="24"/>
                <w:lang w:eastAsia="ar-SA"/>
              </w:rPr>
              <w:t>!» Существует 2 основных правила, которыми в игре лучше не пренебрегать:</w:t>
            </w:r>
          </w:p>
          <w:p w:rsidR="00791DEC" w:rsidRPr="00D579E3" w:rsidRDefault="00791DEC" w:rsidP="00252816">
            <w:pPr>
              <w:numPr>
                <w:ilvl w:val="0"/>
                <w:numId w:val="11"/>
              </w:num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lastRenderedPageBreak/>
              <w:t>новому «</w:t>
            </w:r>
            <w:proofErr w:type="spellStart"/>
            <w:r w:rsidRPr="00D579E3">
              <w:rPr>
                <w:rFonts w:ascii="Times New Roman" w:eastAsia="Calibri" w:hAnsi="Times New Roman" w:cs="Times New Roman"/>
                <w:sz w:val="24"/>
                <w:szCs w:val="24"/>
                <w:lang w:eastAsia="ar-SA"/>
              </w:rPr>
              <w:t>пятнашке</w:t>
            </w:r>
            <w:proofErr w:type="spellEnd"/>
            <w:r w:rsidRPr="00D579E3">
              <w:rPr>
                <w:rFonts w:ascii="Times New Roman" w:eastAsia="Calibri" w:hAnsi="Times New Roman" w:cs="Times New Roman"/>
                <w:sz w:val="24"/>
                <w:szCs w:val="24"/>
                <w:lang w:eastAsia="ar-SA"/>
              </w:rPr>
              <w:t>» нельзя пятнать того, который его только что запятнал;</w:t>
            </w:r>
          </w:p>
          <w:p w:rsidR="00791DEC" w:rsidRPr="00D579E3" w:rsidRDefault="00791DEC" w:rsidP="00252816">
            <w:pPr>
              <w:numPr>
                <w:ilvl w:val="0"/>
                <w:numId w:val="11"/>
              </w:numPr>
              <w:shd w:val="clear" w:color="auto" w:fill="FFFFFF"/>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если «</w:t>
            </w:r>
            <w:proofErr w:type="spellStart"/>
            <w:r w:rsidRPr="00D579E3">
              <w:rPr>
                <w:rFonts w:ascii="Times New Roman" w:eastAsia="Calibri" w:hAnsi="Times New Roman" w:cs="Times New Roman"/>
                <w:sz w:val="24"/>
                <w:szCs w:val="24"/>
                <w:lang w:eastAsia="ar-SA"/>
              </w:rPr>
              <w:t>пятнашка</w:t>
            </w:r>
            <w:proofErr w:type="spellEnd"/>
            <w:r w:rsidRPr="00D579E3">
              <w:rPr>
                <w:rFonts w:ascii="Times New Roman" w:eastAsia="Calibri" w:hAnsi="Times New Roman" w:cs="Times New Roman"/>
                <w:sz w:val="24"/>
                <w:szCs w:val="24"/>
                <w:lang w:eastAsia="ar-SA"/>
              </w:rPr>
              <w:t>» заметил игрока, убежавшего за условную территорию игры, ему необходимо громко прокричать имя этого участника, который сразу становится «</w:t>
            </w:r>
            <w:proofErr w:type="spellStart"/>
            <w:r w:rsidRPr="00D579E3">
              <w:rPr>
                <w:rFonts w:ascii="Times New Roman" w:eastAsia="Calibri" w:hAnsi="Times New Roman" w:cs="Times New Roman"/>
                <w:sz w:val="24"/>
                <w:szCs w:val="24"/>
                <w:lang w:eastAsia="ar-SA"/>
              </w:rPr>
              <w:t>пятнашкой</w:t>
            </w:r>
            <w:proofErr w:type="spellEnd"/>
            <w:r w:rsidRPr="00D579E3">
              <w:rPr>
                <w:rFonts w:ascii="Times New Roman" w:eastAsia="Calibri" w:hAnsi="Times New Roman" w:cs="Times New Roman"/>
                <w:sz w:val="24"/>
                <w:szCs w:val="24"/>
                <w:lang w:eastAsia="ar-SA"/>
              </w:rPr>
              <w:t>».</w:t>
            </w: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mallCaps/>
                <w:sz w:val="24"/>
                <w:szCs w:val="24"/>
                <w:lang w:eastAsia="ar-SA"/>
              </w:rPr>
            </w:pPr>
            <w:r w:rsidRPr="00D579E3">
              <w:rPr>
                <w:rFonts w:ascii="Times New Roman" w:eastAsia="Times New Roman" w:hAnsi="Times New Roman" w:cs="Times New Roman"/>
                <w:b/>
                <w:sz w:val="24"/>
                <w:szCs w:val="24"/>
                <w:lang w:eastAsia="ar-SA"/>
              </w:rPr>
              <w:lastRenderedPageBreak/>
              <w:t xml:space="preserve">Тема 13 </w:t>
            </w:r>
            <w:r w:rsidRPr="00D579E3">
              <w:rPr>
                <w:rFonts w:ascii="Times New Roman" w:eastAsia="Times New Roman" w:hAnsi="Times New Roman" w:cs="Times New Roman"/>
                <w:b/>
                <w:bCs/>
                <w:smallCaps/>
                <w:sz w:val="24"/>
                <w:szCs w:val="24"/>
                <w:lang w:eastAsia="ar-SA"/>
              </w:rPr>
              <w:t>«Волки и овцы»</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Выбирают ведущего — «волка». Остальные игроки — «</w:t>
            </w:r>
            <w:proofErr w:type="spellStart"/>
            <w:r w:rsidRPr="00D579E3">
              <w:rPr>
                <w:rFonts w:ascii="Times New Roman" w:eastAsia="Times New Roman" w:hAnsi="Times New Roman" w:cs="Times New Roman"/>
                <w:sz w:val="24"/>
                <w:szCs w:val="24"/>
                <w:lang w:eastAsia="ar-SA"/>
              </w:rPr>
              <w:t>овцы</w:t>
            </w:r>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Овцы</w:t>
            </w:r>
            <w:proofErr w:type="spellEnd"/>
            <w:r w:rsidRPr="00D579E3">
              <w:rPr>
                <w:rFonts w:ascii="Times New Roman" w:eastAsia="Times New Roman" w:hAnsi="Times New Roman" w:cs="Times New Roman"/>
                <w:sz w:val="24"/>
                <w:szCs w:val="24"/>
                <w:lang w:eastAsia="ar-SA"/>
              </w:rPr>
              <w:t>» отворачиваются и закрывают глаза, в это время «волк» прячется. Как только «волк» спрячется, он должен крикнуть: «</w:t>
            </w:r>
            <w:proofErr w:type="spellStart"/>
            <w:r w:rsidRPr="00D579E3">
              <w:rPr>
                <w:rFonts w:ascii="Times New Roman" w:eastAsia="Times New Roman" w:hAnsi="Times New Roman" w:cs="Times New Roman"/>
                <w:sz w:val="24"/>
                <w:szCs w:val="24"/>
                <w:lang w:eastAsia="ar-SA"/>
              </w:rPr>
              <w:t>Пора</w:t>
            </w:r>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Овцы</w:t>
            </w:r>
            <w:proofErr w:type="spellEnd"/>
            <w:r w:rsidRPr="00D579E3">
              <w:rPr>
                <w:rFonts w:ascii="Times New Roman" w:eastAsia="Times New Roman" w:hAnsi="Times New Roman" w:cs="Times New Roman"/>
                <w:sz w:val="24"/>
                <w:szCs w:val="24"/>
                <w:lang w:eastAsia="ar-SA"/>
              </w:rPr>
              <w:t>» начинают повсюду искать «волка». «Овца», заметившая его, кричит: «</w:t>
            </w:r>
            <w:proofErr w:type="spellStart"/>
            <w:proofErr w:type="gramStart"/>
            <w:r w:rsidRPr="00D579E3">
              <w:rPr>
                <w:rFonts w:ascii="Times New Roman" w:eastAsia="Times New Roman" w:hAnsi="Times New Roman" w:cs="Times New Roman"/>
                <w:sz w:val="24"/>
                <w:szCs w:val="24"/>
                <w:lang w:eastAsia="ar-SA"/>
              </w:rPr>
              <w:t>Осторожно!Волк</w:t>
            </w:r>
            <w:proofErr w:type="spellEnd"/>
            <w:proofErr w:type="gramEnd"/>
            <w:r w:rsidRPr="00D579E3">
              <w:rPr>
                <w:rFonts w:ascii="Times New Roman" w:eastAsia="Times New Roman" w:hAnsi="Times New Roman" w:cs="Times New Roman"/>
                <w:sz w:val="24"/>
                <w:szCs w:val="24"/>
                <w:lang w:eastAsia="ar-SA"/>
              </w:rPr>
              <w:t>!», и все «овцы» бросаются врассыпную. Задача «волка» — догнать какую-нибудь «овцу». Пойманная «овца» становится «волком».</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14 </w:t>
            </w:r>
            <w:r w:rsidRPr="00D579E3">
              <w:rPr>
                <w:rFonts w:ascii="Times New Roman" w:eastAsia="Times New Roman" w:hAnsi="Times New Roman" w:cs="Times New Roman"/>
                <w:b/>
                <w:bCs/>
                <w:sz w:val="24"/>
                <w:szCs w:val="24"/>
                <w:lang w:eastAsia="ar-SA"/>
              </w:rPr>
              <w:t>«Намотай ленту»</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mallCaps/>
                <w:sz w:val="24"/>
                <w:szCs w:val="24"/>
                <w:lang w:eastAsia="ar-SA"/>
              </w:rPr>
              <w:t>Для </w:t>
            </w:r>
            <w:r w:rsidRPr="00D579E3">
              <w:rPr>
                <w:rFonts w:ascii="Times New Roman" w:eastAsia="Times New Roman" w:hAnsi="Times New Roman" w:cs="Times New Roman"/>
                <w:sz w:val="24"/>
                <w:szCs w:val="24"/>
                <w:lang w:eastAsia="ar-SA"/>
              </w:rPr>
              <w:t>игры понадобятся 2 разноцветные ленты длиной около 5 м каждая.</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Ведущий связывает ленты между собой, а свободные концы дает игрокам. Игроки натягивают ленту, а потом стараются как можно быстрее намотать на руку свою половину.</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Побеждает участник, намотавший на руку свою ленту полностью или даже захвативший часть ленты соперника.</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15 </w:t>
            </w:r>
            <w:r w:rsidRPr="00D579E3">
              <w:rPr>
                <w:rFonts w:ascii="Times New Roman" w:eastAsia="Times New Roman" w:hAnsi="Times New Roman" w:cs="Times New Roman"/>
                <w:b/>
                <w:bCs/>
                <w:sz w:val="24"/>
                <w:szCs w:val="24"/>
                <w:lang w:eastAsia="ar-SA"/>
              </w:rPr>
              <w:t>«Лапта»</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Для игры понадобится небольшой мяч и крепкая палка (лапта</w:t>
            </w:r>
            <w:proofErr w:type="gramStart"/>
            <w:r w:rsidRPr="00D579E3">
              <w:rPr>
                <w:rFonts w:ascii="Times New Roman" w:eastAsia="Times New Roman" w:hAnsi="Times New Roman" w:cs="Times New Roman"/>
                <w:sz w:val="24"/>
                <w:szCs w:val="24"/>
                <w:lang w:eastAsia="ar-SA"/>
              </w:rPr>
              <w:t>).Игроки</w:t>
            </w:r>
            <w:proofErr w:type="gramEnd"/>
            <w:r w:rsidRPr="00D579E3">
              <w:rPr>
                <w:rFonts w:ascii="Times New Roman" w:eastAsia="Times New Roman" w:hAnsi="Times New Roman" w:cs="Times New Roman"/>
                <w:sz w:val="24"/>
                <w:szCs w:val="24"/>
                <w:lang w:eastAsia="ar-SA"/>
              </w:rPr>
              <w:t xml:space="preserve"> делятся на 2 команды. Играть нужно на ровной площадке, по краям которой параллельными линиями обозначают кон и город.</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Играющая команда забирает лапту и направляется в город. Задача команды — бить по мячу и бегать из города в кон и обратно.</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Игроки «служащей» команды становятся в поле. Они подбирают пробитые мячи и пятнают ими игроков, перебегающих из города и обратно.</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Один из игроков города — подающий, он всегда находится в городе.</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Его задача — подкидывать мяч под удары. А остальные игроки этой команды по очереди бьют лаптой по мячу, чтобы мяч как можно дальше улетел в поле.</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После удара каждый игрок обязан сбегать в кон и вернуться обратно. Право повторного удара дается только игроку, сбегавшему в кон.</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Игроки, стоящие в поле, стараются завладеть мячом — поймать его на лету и бросить в перебегающего игрока из города.</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Когда кто-нибудь из игроков «служащей» партии завладеет мячом, команды меняются местами.</w:t>
            </w:r>
            <w:r>
              <w:rPr>
                <w:rFonts w:ascii="Times New Roman" w:eastAsia="Times New Roman" w:hAnsi="Times New Roman" w:cs="Times New Roman"/>
                <w:sz w:val="24"/>
                <w:szCs w:val="24"/>
                <w:lang w:eastAsia="ar-SA"/>
              </w:rPr>
              <w:t xml:space="preserve"> </w:t>
            </w:r>
            <w:r w:rsidRPr="00D579E3">
              <w:rPr>
                <w:rFonts w:ascii="Times New Roman" w:eastAsia="Times New Roman" w:hAnsi="Times New Roman" w:cs="Times New Roman"/>
                <w:sz w:val="24"/>
                <w:szCs w:val="24"/>
                <w:lang w:eastAsia="ar-SA"/>
              </w:rPr>
              <w:t>Цель игры — борьба за город.</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b/>
                <w:sz w:val="24"/>
                <w:szCs w:val="24"/>
                <w:lang w:eastAsia="ar-SA"/>
              </w:rPr>
              <w:t xml:space="preserve">Тема </w:t>
            </w:r>
            <w:proofErr w:type="gramStart"/>
            <w:r w:rsidRPr="00D579E3">
              <w:rPr>
                <w:rFonts w:ascii="Times New Roman" w:eastAsia="Times New Roman" w:hAnsi="Times New Roman" w:cs="Times New Roman"/>
                <w:b/>
                <w:sz w:val="24"/>
                <w:szCs w:val="24"/>
                <w:lang w:eastAsia="ar-SA"/>
              </w:rPr>
              <w:t xml:space="preserve">16  </w:t>
            </w:r>
            <w:r w:rsidRPr="00D579E3">
              <w:rPr>
                <w:rFonts w:ascii="Times New Roman" w:eastAsia="Times New Roman" w:hAnsi="Times New Roman" w:cs="Times New Roman"/>
                <w:b/>
                <w:bCs/>
                <w:sz w:val="24"/>
                <w:szCs w:val="24"/>
                <w:lang w:eastAsia="ar-SA"/>
              </w:rPr>
              <w:t>«</w:t>
            </w:r>
            <w:proofErr w:type="gramEnd"/>
            <w:r w:rsidRPr="00D579E3">
              <w:rPr>
                <w:rFonts w:ascii="Times New Roman" w:eastAsia="Times New Roman" w:hAnsi="Times New Roman" w:cs="Times New Roman"/>
                <w:b/>
                <w:bCs/>
                <w:sz w:val="24"/>
                <w:szCs w:val="24"/>
                <w:lang w:eastAsia="ar-SA"/>
              </w:rPr>
              <w:t>Без соли соль»</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Число участников не ограничено. По жребию выбирают участников, которые будут сидеть. Посереди игрового поля садятся 2 человека напротив друг друга с протянутыми ногами. Остальные встают по одну сторону от сидящих. Руки у сидящих игроков должны быть сомкнуты за спиной, глаза </w:t>
            </w:r>
            <w:proofErr w:type="spellStart"/>
            <w:proofErr w:type="gramStart"/>
            <w:r w:rsidRPr="00D579E3">
              <w:rPr>
                <w:rFonts w:ascii="Times New Roman" w:eastAsia="Times New Roman" w:hAnsi="Times New Roman" w:cs="Times New Roman"/>
                <w:sz w:val="24"/>
                <w:szCs w:val="24"/>
                <w:lang w:eastAsia="ar-SA"/>
              </w:rPr>
              <w:t>зажмурены.Участники</w:t>
            </w:r>
            <w:proofErr w:type="spellEnd"/>
            <w:proofErr w:type="gramEnd"/>
            <w:r w:rsidRPr="00D579E3">
              <w:rPr>
                <w:rFonts w:ascii="Times New Roman" w:eastAsia="Times New Roman" w:hAnsi="Times New Roman" w:cs="Times New Roman"/>
                <w:sz w:val="24"/>
                <w:szCs w:val="24"/>
                <w:lang w:eastAsia="ar-SA"/>
              </w:rPr>
              <w:t xml:space="preserve">, проходя через ноги сидящих, один за другим говорят: «Без соли соль». Сделав 3 перехода, они останавливаются. В </w:t>
            </w:r>
            <w:proofErr w:type="spellStart"/>
            <w:r w:rsidRPr="00D579E3">
              <w:rPr>
                <w:rFonts w:ascii="Times New Roman" w:eastAsia="Times New Roman" w:hAnsi="Times New Roman" w:cs="Times New Roman"/>
                <w:sz w:val="24"/>
                <w:szCs w:val="24"/>
                <w:lang w:eastAsia="ar-SA"/>
              </w:rPr>
              <w:t>этовремя</w:t>
            </w:r>
            <w:proofErr w:type="spellEnd"/>
            <w:r w:rsidRPr="00D579E3">
              <w:rPr>
                <w:rFonts w:ascii="Times New Roman" w:eastAsia="Times New Roman" w:hAnsi="Times New Roman" w:cs="Times New Roman"/>
                <w:sz w:val="24"/>
                <w:szCs w:val="24"/>
                <w:lang w:eastAsia="ar-SA"/>
              </w:rPr>
              <w:t xml:space="preserve"> участник мгновенно перепрыгивает через ноги сидящих, за ним все другие. Сидящие пытаются поймать их за ноги. Пойманный участник подменяет одного из сидящих, игра начинается снова.</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17 </w:t>
            </w:r>
            <w:r w:rsidRPr="00D579E3">
              <w:rPr>
                <w:rFonts w:ascii="Times New Roman" w:eastAsia="Times New Roman" w:hAnsi="Times New Roman" w:cs="Times New Roman"/>
                <w:b/>
                <w:bCs/>
                <w:sz w:val="24"/>
                <w:szCs w:val="24"/>
                <w:lang w:eastAsia="ar-SA"/>
              </w:rPr>
              <w:t>«Чет-нечет»</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Один из игроков берет в руки горсть камешков (игральных кубиков, пуговиц), бросает их вверх, развернув руку ладонью вниз, ловит их тыльной стороной одной руки. Прикрывая пойманные камешки другой рукой, спрашивает по очереди игроков: «Чет или </w:t>
            </w:r>
            <w:proofErr w:type="spellStart"/>
            <w:r w:rsidRPr="00D579E3">
              <w:rPr>
                <w:rFonts w:ascii="Times New Roman" w:eastAsia="Times New Roman" w:hAnsi="Times New Roman" w:cs="Times New Roman"/>
                <w:sz w:val="24"/>
                <w:szCs w:val="24"/>
                <w:lang w:eastAsia="ar-SA"/>
              </w:rPr>
              <w:t>нечет</w:t>
            </w:r>
            <w:proofErr w:type="gramStart"/>
            <w:r w:rsidRPr="00D579E3">
              <w:rPr>
                <w:rFonts w:ascii="Times New Roman" w:eastAsia="Times New Roman" w:hAnsi="Times New Roman" w:cs="Times New Roman"/>
                <w:sz w:val="24"/>
                <w:szCs w:val="24"/>
                <w:lang w:eastAsia="ar-SA"/>
              </w:rPr>
              <w:t>?»Игрок</w:t>
            </w:r>
            <w:proofErr w:type="spellEnd"/>
            <w:proofErr w:type="gramEnd"/>
            <w:r w:rsidRPr="00D579E3">
              <w:rPr>
                <w:rFonts w:ascii="Times New Roman" w:eastAsia="Times New Roman" w:hAnsi="Times New Roman" w:cs="Times New Roman"/>
                <w:sz w:val="24"/>
                <w:szCs w:val="24"/>
                <w:lang w:eastAsia="ar-SA"/>
              </w:rPr>
              <w:t xml:space="preserve">, который не угадал, отдает </w:t>
            </w:r>
            <w:proofErr w:type="spellStart"/>
            <w:r w:rsidRPr="00D579E3">
              <w:rPr>
                <w:rFonts w:ascii="Times New Roman" w:eastAsia="Times New Roman" w:hAnsi="Times New Roman" w:cs="Times New Roman"/>
                <w:sz w:val="24"/>
                <w:szCs w:val="24"/>
                <w:lang w:eastAsia="ar-SA"/>
              </w:rPr>
              <w:t>фант.Участник</w:t>
            </w:r>
            <w:proofErr w:type="spellEnd"/>
            <w:r w:rsidRPr="00D579E3">
              <w:rPr>
                <w:rFonts w:ascii="Times New Roman" w:eastAsia="Times New Roman" w:hAnsi="Times New Roman" w:cs="Times New Roman"/>
                <w:sz w:val="24"/>
                <w:szCs w:val="24"/>
                <w:lang w:eastAsia="ar-SA"/>
              </w:rPr>
              <w:t>, у которого закончатся фанты, выбывает из игры.</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18 </w:t>
            </w:r>
            <w:r w:rsidRPr="00D579E3">
              <w:rPr>
                <w:rFonts w:ascii="Times New Roman" w:eastAsia="Times New Roman" w:hAnsi="Times New Roman" w:cs="Times New Roman"/>
                <w:b/>
                <w:bCs/>
                <w:sz w:val="24"/>
                <w:szCs w:val="24"/>
                <w:lang w:eastAsia="ar-SA"/>
              </w:rPr>
              <w:t>«Серый волк»</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Путем жеребьевки выбирают «серого волка», остальные участники — «детки». «Волк» сидит в сторонке на бугорке, молчит. «Детки» ползают перед ним, будто собирая ягоды, и приговаривают:</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Щипу, щипу, щипу по ягодку,</w:t>
            </w:r>
            <w:r w:rsidRPr="00D579E3">
              <w:rPr>
                <w:rFonts w:ascii="Times New Roman" w:eastAsia="Times New Roman" w:hAnsi="Times New Roman" w:cs="Times New Roman"/>
                <w:sz w:val="24"/>
                <w:szCs w:val="24"/>
                <w:lang w:eastAsia="ar-SA"/>
              </w:rPr>
              <w:br/>
              <w:t>По черную смородинку:</w:t>
            </w:r>
            <w:r w:rsidRPr="00D579E3">
              <w:rPr>
                <w:rFonts w:ascii="Times New Roman" w:eastAsia="Times New Roman" w:hAnsi="Times New Roman" w:cs="Times New Roman"/>
                <w:sz w:val="24"/>
                <w:szCs w:val="24"/>
                <w:lang w:eastAsia="ar-SA"/>
              </w:rPr>
              <w:br/>
              <w:t xml:space="preserve">Батюшке в </w:t>
            </w:r>
            <w:proofErr w:type="spellStart"/>
            <w:r w:rsidRPr="00D579E3">
              <w:rPr>
                <w:rFonts w:ascii="Times New Roman" w:eastAsia="Times New Roman" w:hAnsi="Times New Roman" w:cs="Times New Roman"/>
                <w:sz w:val="24"/>
                <w:szCs w:val="24"/>
                <w:lang w:eastAsia="ar-SA"/>
              </w:rPr>
              <w:t>ставчик</w:t>
            </w:r>
            <w:proofErr w:type="spellEnd"/>
            <w:r w:rsidRPr="00D579E3">
              <w:rPr>
                <w:rFonts w:ascii="Times New Roman" w:eastAsia="Times New Roman" w:hAnsi="Times New Roman" w:cs="Times New Roman"/>
                <w:sz w:val="24"/>
                <w:szCs w:val="24"/>
                <w:lang w:eastAsia="ar-SA"/>
              </w:rPr>
              <w:t>,</w:t>
            </w:r>
            <w:r w:rsidRPr="00D579E3">
              <w:rPr>
                <w:rFonts w:ascii="Times New Roman" w:eastAsia="Times New Roman" w:hAnsi="Times New Roman" w:cs="Times New Roman"/>
                <w:sz w:val="24"/>
                <w:szCs w:val="24"/>
                <w:lang w:eastAsia="ar-SA"/>
              </w:rPr>
              <w:br/>
            </w:r>
            <w:r w:rsidRPr="00D579E3">
              <w:rPr>
                <w:rFonts w:ascii="Times New Roman" w:eastAsia="Times New Roman" w:hAnsi="Times New Roman" w:cs="Times New Roman"/>
                <w:sz w:val="24"/>
                <w:szCs w:val="24"/>
                <w:lang w:eastAsia="ar-SA"/>
              </w:rPr>
              <w:lastRenderedPageBreak/>
              <w:t>Матушке в рукавчик,</w:t>
            </w:r>
            <w:r w:rsidRPr="00D579E3">
              <w:rPr>
                <w:rFonts w:ascii="Times New Roman" w:eastAsia="Times New Roman" w:hAnsi="Times New Roman" w:cs="Times New Roman"/>
                <w:sz w:val="24"/>
                <w:szCs w:val="24"/>
                <w:lang w:eastAsia="ar-SA"/>
              </w:rPr>
              <w:br/>
              <w:t>Серому волку —</w:t>
            </w:r>
            <w:r w:rsidRPr="00D579E3">
              <w:rPr>
                <w:rFonts w:ascii="Times New Roman" w:eastAsia="Times New Roman" w:hAnsi="Times New Roman" w:cs="Times New Roman"/>
                <w:sz w:val="24"/>
                <w:szCs w:val="24"/>
                <w:lang w:eastAsia="ar-SA"/>
              </w:rPr>
              <w:br/>
              <w:t>Травки на лопату.</w:t>
            </w:r>
            <w:r w:rsidRPr="00D579E3">
              <w:rPr>
                <w:rFonts w:ascii="Times New Roman" w:eastAsia="Times New Roman" w:hAnsi="Times New Roman" w:cs="Times New Roman"/>
                <w:sz w:val="24"/>
                <w:szCs w:val="24"/>
                <w:lang w:eastAsia="ar-SA"/>
              </w:rPr>
              <w:br/>
              <w:t>Дай бог умыться,</w:t>
            </w:r>
            <w:r w:rsidRPr="00D579E3">
              <w:rPr>
                <w:rFonts w:ascii="Times New Roman" w:eastAsia="Times New Roman" w:hAnsi="Times New Roman" w:cs="Times New Roman"/>
                <w:sz w:val="24"/>
                <w:szCs w:val="24"/>
                <w:lang w:eastAsia="ar-SA"/>
              </w:rPr>
              <w:br/>
              <w:t>Дай бог убраться,</w:t>
            </w:r>
            <w:r w:rsidRPr="00D579E3">
              <w:rPr>
                <w:rFonts w:ascii="Times New Roman" w:eastAsia="Times New Roman" w:hAnsi="Times New Roman" w:cs="Times New Roman"/>
                <w:sz w:val="24"/>
                <w:szCs w:val="24"/>
                <w:lang w:eastAsia="ar-SA"/>
              </w:rPr>
              <w:br/>
              <w:t>Дай бог бежать!</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После последних слов «детки» поднимаются, делают вид, что бросают в «волка» ягоды, и бегут. Разъяренный «волк» бросается за ними. «Детки» пытаются увернуться от «волка», а он ловит их.  Первый пойманный участник становится «волком» вместо прежнего.</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lastRenderedPageBreak/>
              <w:t xml:space="preserve">Тема 19 </w:t>
            </w:r>
            <w:r w:rsidRPr="00D579E3">
              <w:rPr>
                <w:rFonts w:ascii="Times New Roman" w:eastAsia="Times New Roman" w:hAnsi="Times New Roman" w:cs="Times New Roman"/>
                <w:b/>
                <w:bCs/>
                <w:sz w:val="24"/>
                <w:szCs w:val="24"/>
                <w:lang w:eastAsia="ar-SA"/>
              </w:rPr>
              <w:t>«</w:t>
            </w:r>
            <w:proofErr w:type="spellStart"/>
            <w:r w:rsidRPr="00D579E3">
              <w:rPr>
                <w:rFonts w:ascii="Times New Roman" w:eastAsia="Times New Roman" w:hAnsi="Times New Roman" w:cs="Times New Roman"/>
                <w:b/>
                <w:bCs/>
                <w:sz w:val="24"/>
                <w:szCs w:val="24"/>
                <w:lang w:eastAsia="ar-SA"/>
              </w:rPr>
              <w:t>Ловись</w:t>
            </w:r>
            <w:proofErr w:type="spellEnd"/>
            <w:r w:rsidRPr="00D579E3">
              <w:rPr>
                <w:rFonts w:ascii="Times New Roman" w:eastAsia="Times New Roman" w:hAnsi="Times New Roman" w:cs="Times New Roman"/>
                <w:b/>
                <w:bCs/>
                <w:sz w:val="24"/>
                <w:szCs w:val="24"/>
                <w:lang w:eastAsia="ar-SA"/>
              </w:rPr>
              <w:t>, рыбка, большая и маленькая»</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Для игры понадобится длинная веревка или скакалка с грузом на конце — «удочка». Грузом может послужить полотняный мешочек с каким-либо содержимым. Важно, чтобы удочка не была </w:t>
            </w:r>
            <w:proofErr w:type="spellStart"/>
            <w:r w:rsidRPr="00D579E3">
              <w:rPr>
                <w:rFonts w:ascii="Times New Roman" w:eastAsia="Times New Roman" w:hAnsi="Times New Roman" w:cs="Times New Roman"/>
                <w:sz w:val="24"/>
                <w:szCs w:val="24"/>
                <w:lang w:eastAsia="ar-SA"/>
              </w:rPr>
              <w:t>травмоопасной</w:t>
            </w:r>
            <w:proofErr w:type="spellEnd"/>
            <w:r w:rsidRPr="00D579E3">
              <w:rPr>
                <w:rFonts w:ascii="Times New Roman" w:eastAsia="Times New Roman" w:hAnsi="Times New Roman" w:cs="Times New Roman"/>
                <w:sz w:val="24"/>
                <w:szCs w:val="24"/>
                <w:lang w:eastAsia="ar-SA"/>
              </w:rPr>
              <w:t>. Выбирают ведущего — «рыбака», остальные игроки — «</w:t>
            </w:r>
            <w:proofErr w:type="spellStart"/>
            <w:r w:rsidRPr="00D579E3">
              <w:rPr>
                <w:rFonts w:ascii="Times New Roman" w:eastAsia="Times New Roman" w:hAnsi="Times New Roman" w:cs="Times New Roman"/>
                <w:sz w:val="24"/>
                <w:szCs w:val="24"/>
                <w:lang w:eastAsia="ar-SA"/>
              </w:rPr>
              <w:t>рыбки</w:t>
            </w:r>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Рыбак</w:t>
            </w:r>
            <w:proofErr w:type="spellEnd"/>
            <w:r w:rsidRPr="00D579E3">
              <w:rPr>
                <w:rFonts w:ascii="Times New Roman" w:eastAsia="Times New Roman" w:hAnsi="Times New Roman" w:cs="Times New Roman"/>
                <w:sz w:val="24"/>
                <w:szCs w:val="24"/>
                <w:lang w:eastAsia="ar-SA"/>
              </w:rPr>
              <w:t>» становится в центр круга, организованного «рыбками» (на удалении 2-3 м от «рыбака »). Расстояние между «</w:t>
            </w:r>
            <w:proofErr w:type="gramStart"/>
            <w:r w:rsidRPr="00D579E3">
              <w:rPr>
                <w:rFonts w:ascii="Times New Roman" w:eastAsia="Times New Roman" w:hAnsi="Times New Roman" w:cs="Times New Roman"/>
                <w:sz w:val="24"/>
                <w:szCs w:val="24"/>
                <w:lang w:eastAsia="ar-SA"/>
              </w:rPr>
              <w:t>рыбками »</w:t>
            </w:r>
            <w:proofErr w:type="gramEnd"/>
            <w:r w:rsidRPr="00D579E3">
              <w:rPr>
                <w:rFonts w:ascii="Times New Roman" w:eastAsia="Times New Roman" w:hAnsi="Times New Roman" w:cs="Times New Roman"/>
                <w:sz w:val="24"/>
                <w:szCs w:val="24"/>
                <w:lang w:eastAsia="ar-SA"/>
              </w:rPr>
              <w:t xml:space="preserve"> должно быть приблизительно </w:t>
            </w:r>
            <w:proofErr w:type="spellStart"/>
            <w:r w:rsidRPr="00D579E3">
              <w:rPr>
                <w:rFonts w:ascii="Times New Roman" w:eastAsia="Times New Roman" w:hAnsi="Times New Roman" w:cs="Times New Roman"/>
                <w:sz w:val="24"/>
                <w:szCs w:val="24"/>
                <w:lang w:eastAsia="ar-SA"/>
              </w:rPr>
              <w:t>одинаковым.«Рыбак</w:t>
            </w:r>
            <w:proofErr w:type="spellEnd"/>
            <w:r w:rsidRPr="00D579E3">
              <w:rPr>
                <w:rFonts w:ascii="Times New Roman" w:eastAsia="Times New Roman" w:hAnsi="Times New Roman" w:cs="Times New Roman"/>
                <w:sz w:val="24"/>
                <w:szCs w:val="24"/>
                <w:lang w:eastAsia="ar-SA"/>
              </w:rPr>
              <w:t xml:space="preserve">» берет в руки удочку и начинает ее раскручивать, сначала проводя ею по земле, потом поднимая выше и выше, но не более чем на 20 см над землей. А «рыбки» должны, подпрыгивая, ускользать от «удочки» (через нее можно также перепрыгивать). Пойманная «рыбка» выбывает. Игра идет до последнего </w:t>
            </w:r>
            <w:proofErr w:type="spellStart"/>
            <w:proofErr w:type="gramStart"/>
            <w:r w:rsidRPr="00D579E3">
              <w:rPr>
                <w:rFonts w:ascii="Times New Roman" w:eastAsia="Times New Roman" w:hAnsi="Times New Roman" w:cs="Times New Roman"/>
                <w:sz w:val="24"/>
                <w:szCs w:val="24"/>
                <w:lang w:eastAsia="ar-SA"/>
              </w:rPr>
              <w:t>игрока.«</w:t>
            </w:r>
            <w:proofErr w:type="gramEnd"/>
            <w:r w:rsidRPr="00D579E3">
              <w:rPr>
                <w:rFonts w:ascii="Times New Roman" w:eastAsia="Times New Roman" w:hAnsi="Times New Roman" w:cs="Times New Roman"/>
                <w:sz w:val="24"/>
                <w:szCs w:val="24"/>
                <w:lang w:eastAsia="ar-SA"/>
              </w:rPr>
              <w:t>Рыбкам</w:t>
            </w:r>
            <w:proofErr w:type="spellEnd"/>
            <w:r w:rsidRPr="00D579E3">
              <w:rPr>
                <w:rFonts w:ascii="Times New Roman" w:eastAsia="Times New Roman" w:hAnsi="Times New Roman" w:cs="Times New Roman"/>
                <w:sz w:val="24"/>
                <w:szCs w:val="24"/>
                <w:lang w:eastAsia="ar-SA"/>
              </w:rPr>
              <w:t xml:space="preserve">» запрещается менять местоположение во время игры, нужно прыгать там, где встал </w:t>
            </w:r>
            <w:proofErr w:type="spellStart"/>
            <w:r w:rsidRPr="00D579E3">
              <w:rPr>
                <w:rFonts w:ascii="Times New Roman" w:eastAsia="Times New Roman" w:hAnsi="Times New Roman" w:cs="Times New Roman"/>
                <w:sz w:val="24"/>
                <w:szCs w:val="24"/>
                <w:lang w:eastAsia="ar-SA"/>
              </w:rPr>
              <w:t>первоначально.«Рыбак</w:t>
            </w:r>
            <w:proofErr w:type="spellEnd"/>
            <w:r w:rsidRPr="00D579E3">
              <w:rPr>
                <w:rFonts w:ascii="Times New Roman" w:eastAsia="Times New Roman" w:hAnsi="Times New Roman" w:cs="Times New Roman"/>
                <w:sz w:val="24"/>
                <w:szCs w:val="24"/>
                <w:lang w:eastAsia="ar-SA"/>
              </w:rPr>
              <w:t>» может удлинять и укорачивать удочку, наматывая ее на руку, а также имеет право менять направление вращения.</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20 Профилактика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по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21 Нарушение осанки</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укрепляющего характера.</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22 </w:t>
            </w:r>
            <w:r w:rsidRPr="00D579E3">
              <w:rPr>
                <w:rFonts w:ascii="Times New Roman" w:eastAsia="Times New Roman" w:hAnsi="Times New Roman" w:cs="Times New Roman"/>
                <w:b/>
                <w:bCs/>
                <w:sz w:val="24"/>
                <w:szCs w:val="24"/>
                <w:lang w:eastAsia="ar-SA"/>
              </w:rPr>
              <w:t>«Платок»</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Все играющие встают в круг. Ведущий обегает за кругом 3 раза и бросает платок за одним из игроков. Этот игрок в свою очередь должен быстро поднять платок и погнаться за ведущим, чтобы постараться накинуть платок ему на шею, пока ведущий не успел обежать круг 3 раза. Если ведущий успевает обежать круг, он снова водит, если нет, игроки меняются местами.</w:t>
            </w:r>
          </w:p>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23 </w:t>
            </w:r>
            <w:r w:rsidRPr="00D579E3">
              <w:rPr>
                <w:rFonts w:ascii="Times New Roman" w:eastAsia="Times New Roman" w:hAnsi="Times New Roman" w:cs="Times New Roman"/>
                <w:b/>
                <w:bCs/>
                <w:sz w:val="24"/>
                <w:szCs w:val="24"/>
                <w:lang w:eastAsia="ar-SA"/>
              </w:rPr>
              <w:t>«Кто боится колдуна?»</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На земле чертят прямоугольник, справа и слева проводят еще по 1 черте — города. Один из участников будет играть роль колдуна. «Колдун» живет в одном городе, люди — в городе </w:t>
            </w:r>
            <w:proofErr w:type="spellStart"/>
            <w:proofErr w:type="gramStart"/>
            <w:r w:rsidRPr="00D579E3">
              <w:rPr>
                <w:rFonts w:ascii="Times New Roman" w:eastAsia="Times New Roman" w:hAnsi="Times New Roman" w:cs="Times New Roman"/>
                <w:sz w:val="24"/>
                <w:szCs w:val="24"/>
                <w:lang w:eastAsia="ar-SA"/>
              </w:rPr>
              <w:t>напротив.«</w:t>
            </w:r>
            <w:proofErr w:type="gramEnd"/>
            <w:r w:rsidRPr="00D579E3">
              <w:rPr>
                <w:rFonts w:ascii="Times New Roman" w:eastAsia="Times New Roman" w:hAnsi="Times New Roman" w:cs="Times New Roman"/>
                <w:sz w:val="24"/>
                <w:szCs w:val="24"/>
                <w:lang w:eastAsia="ar-SA"/>
              </w:rPr>
              <w:t>Колдун</w:t>
            </w:r>
            <w:proofErr w:type="spellEnd"/>
            <w:r w:rsidRPr="00D579E3">
              <w:rPr>
                <w:rFonts w:ascii="Times New Roman" w:eastAsia="Times New Roman" w:hAnsi="Times New Roman" w:cs="Times New Roman"/>
                <w:sz w:val="24"/>
                <w:szCs w:val="24"/>
                <w:lang w:eastAsia="ar-SA"/>
              </w:rPr>
              <w:t xml:space="preserve">» спрашивает людей: «Боитесь ли вы колдуна?», они отвечают: «Нет!» — и бегут в город колдуна, он в это же время стремится им навстречу, стараясь осалить. Осаленным считается игрок, которого «колдун» успеет 3 раза ударить по плечу. Этот игрок теперь принадлежит «колдуну» и помогает ему ловить остальных </w:t>
            </w:r>
            <w:proofErr w:type="spellStart"/>
            <w:proofErr w:type="gramStart"/>
            <w:r w:rsidRPr="00D579E3">
              <w:rPr>
                <w:rFonts w:ascii="Times New Roman" w:eastAsia="Times New Roman" w:hAnsi="Times New Roman" w:cs="Times New Roman"/>
                <w:sz w:val="24"/>
                <w:szCs w:val="24"/>
                <w:lang w:eastAsia="ar-SA"/>
              </w:rPr>
              <w:t>игроков.Основное</w:t>
            </w:r>
            <w:proofErr w:type="spellEnd"/>
            <w:proofErr w:type="gramEnd"/>
            <w:r w:rsidRPr="00D579E3">
              <w:rPr>
                <w:rFonts w:ascii="Times New Roman" w:eastAsia="Times New Roman" w:hAnsi="Times New Roman" w:cs="Times New Roman"/>
                <w:sz w:val="24"/>
                <w:szCs w:val="24"/>
                <w:lang w:eastAsia="ar-SA"/>
              </w:rPr>
              <w:t xml:space="preserve"> правило игры: никто не может быть пойман в городе.</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24 </w:t>
            </w:r>
            <w:r w:rsidRPr="00D579E3">
              <w:rPr>
                <w:rFonts w:ascii="Times New Roman" w:eastAsia="Times New Roman" w:hAnsi="Times New Roman" w:cs="Times New Roman"/>
                <w:b/>
                <w:bCs/>
                <w:sz w:val="24"/>
                <w:szCs w:val="24"/>
                <w:lang w:eastAsia="ar-SA"/>
              </w:rPr>
              <w:t>«Догонялки на санках»</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Это зимний вариант классических догонялок. Для участия нужны несколько пар ребят и санки, одни на каждую пару. Игроки очерчивают на снегу квадрат — поле. За его пределы выезжать нельзя. Один игрок садится на санки, а второй его везет. Выбирается водящая пара, которая должна догнать какую-нибудь другую и дотронуться до сидящего на санках игрока, чтобы передать обязанности водящего. Та пара, которая выедет за пределы «поля», автоматически становится догоняющей.</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lastRenderedPageBreak/>
              <w:t xml:space="preserve">Тема 25 </w:t>
            </w:r>
            <w:r w:rsidRPr="00D579E3">
              <w:rPr>
                <w:rFonts w:ascii="Times New Roman" w:eastAsia="Times New Roman" w:hAnsi="Times New Roman" w:cs="Times New Roman"/>
                <w:b/>
                <w:bCs/>
                <w:sz w:val="24"/>
                <w:szCs w:val="24"/>
                <w:lang w:eastAsia="ar-SA"/>
              </w:rPr>
              <w:t>«Лучники»</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Для участия всем ребятам следует разделиться на 2 команды, у каждой должны быть лук и стрелы. В 10 м от игроков нужно поставить 2 доски — мишени. Суть игры заключается в том, чтобы наибольшее количество «слепышей» одной команды попали в цель. У кого будет больше промахов, тот и проиграл. При игре нужно не забывать о безопасности, не следует подходить к мишеням, пока все дети не выстрелят из лука.</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mallCaps/>
                <w:sz w:val="24"/>
                <w:szCs w:val="24"/>
                <w:lang w:eastAsia="ar-SA"/>
              </w:rPr>
            </w:pPr>
            <w:r w:rsidRPr="00D579E3">
              <w:rPr>
                <w:rFonts w:ascii="Times New Roman" w:eastAsia="Times New Roman" w:hAnsi="Times New Roman" w:cs="Times New Roman"/>
                <w:b/>
                <w:sz w:val="24"/>
                <w:szCs w:val="24"/>
                <w:lang w:eastAsia="ar-SA"/>
              </w:rPr>
              <w:t xml:space="preserve">Тема 26 </w:t>
            </w:r>
            <w:r w:rsidRPr="00D579E3">
              <w:rPr>
                <w:rFonts w:ascii="Times New Roman" w:eastAsia="Times New Roman" w:hAnsi="Times New Roman" w:cs="Times New Roman"/>
                <w:b/>
                <w:bCs/>
                <w:smallCaps/>
                <w:sz w:val="24"/>
                <w:szCs w:val="24"/>
                <w:lang w:eastAsia="ar-SA"/>
              </w:rPr>
              <w:t>«Волк»</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Для участия в этой игре нужно наибольшее количество ребят. Среди всех выбирают четырех: трое будут «волками», а один — «бараном». Остальные считаются «овцами». Во главе «стада» стоит «баран», за ним, держась за руки, выстраиваются «овцы». «Волки» должны украсть всех животных из стада. «Баран» должен водить за собой все стадо, выстроившееся в цепочку по какой-либо траектории и защищать своих «овечек», нападая на «волков» только тогда, когда они атакуют. В свою очередь «волки» могут «воровать» лишь «овец», оторвавшихся от цепочки. Игра длится 10 минут, после чего «волки» и «овцы» меняются местами.</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hd w:val="clear" w:color="auto" w:fill="FFFFFF"/>
              <w:spacing w:after="0" w:line="240" w:lineRule="auto"/>
              <w:jc w:val="both"/>
              <w:rPr>
                <w:rFonts w:ascii="Times New Roman" w:eastAsia="Times New Roman" w:hAnsi="Times New Roman" w:cs="Times New Roman"/>
                <w:b/>
                <w:bCs/>
                <w:sz w:val="24"/>
                <w:szCs w:val="24"/>
                <w:lang w:eastAsia="ar-SA"/>
              </w:rPr>
            </w:pPr>
            <w:r w:rsidRPr="00D579E3">
              <w:rPr>
                <w:rFonts w:ascii="Times New Roman" w:eastAsia="Times New Roman" w:hAnsi="Times New Roman" w:cs="Times New Roman"/>
                <w:b/>
                <w:sz w:val="24"/>
                <w:szCs w:val="24"/>
                <w:lang w:eastAsia="ar-SA"/>
              </w:rPr>
              <w:t xml:space="preserve">Тема 27 </w:t>
            </w:r>
            <w:r w:rsidRPr="00D579E3">
              <w:rPr>
                <w:rFonts w:ascii="Times New Roman" w:eastAsia="Times New Roman" w:hAnsi="Times New Roman" w:cs="Times New Roman"/>
                <w:b/>
                <w:bCs/>
                <w:sz w:val="24"/>
                <w:szCs w:val="24"/>
                <w:lang w:eastAsia="ar-SA"/>
              </w:rPr>
              <w:t>«Камнепад»</w:t>
            </w:r>
          </w:p>
          <w:p w:rsidR="00791DEC"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Для игры нужно начертить линии старта и финиша. Между ними рассыпать камешки, чем больше, тем лучше. Все участники встают у линии старта и по сигналу одновременно начинают прыгать на одной ноге к финишной черте. По дороге игроки должны собирать рассыпанные камешки, но только в движении и не опуская ноги. За один наклон каждый из участников может взять не больше одного камешка. Ребята не должны мешать друг другу и </w:t>
            </w:r>
            <w:proofErr w:type="spellStart"/>
            <w:proofErr w:type="gramStart"/>
            <w:r w:rsidRPr="00D579E3">
              <w:rPr>
                <w:rFonts w:ascii="Times New Roman" w:eastAsia="Times New Roman" w:hAnsi="Times New Roman" w:cs="Times New Roman"/>
                <w:sz w:val="24"/>
                <w:szCs w:val="24"/>
                <w:lang w:eastAsia="ar-SA"/>
              </w:rPr>
              <w:t>толкаться.Побеждает</w:t>
            </w:r>
            <w:proofErr w:type="spellEnd"/>
            <w:proofErr w:type="gramEnd"/>
            <w:r w:rsidRPr="00D579E3">
              <w:rPr>
                <w:rFonts w:ascii="Times New Roman" w:eastAsia="Times New Roman" w:hAnsi="Times New Roman" w:cs="Times New Roman"/>
                <w:sz w:val="24"/>
                <w:szCs w:val="24"/>
                <w:lang w:eastAsia="ar-SA"/>
              </w:rPr>
              <w:t xml:space="preserve"> тот игрок, который соберет больше всех камней и придет к финишу первым.</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spacing w:after="0" w:line="240" w:lineRule="auto"/>
              <w:jc w:val="both"/>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28 «Шаровки»</w:t>
            </w:r>
          </w:p>
          <w:p w:rsidR="00791DEC" w:rsidRDefault="00791DEC" w:rsidP="00252816">
            <w:pPr>
              <w:keepNext/>
              <w:spacing w:after="0" w:line="240" w:lineRule="auto"/>
              <w:outlineLvl w:val="2"/>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Две команды: одна в «поле», а вторая бьёт по шарику шаровкой (битой). Основная цель тех, кто бьёт по шарику, чтобы он улетел дальше, и чтобы его не поймал игрок из «полевой </w:t>
            </w:r>
            <w:proofErr w:type="spellStart"/>
            <w:r w:rsidRPr="00D579E3">
              <w:rPr>
                <w:rFonts w:ascii="Times New Roman" w:eastAsia="Times New Roman" w:hAnsi="Times New Roman" w:cs="Times New Roman"/>
                <w:sz w:val="24"/>
                <w:szCs w:val="24"/>
              </w:rPr>
              <w:t>команды</w:t>
            </w:r>
            <w:proofErr w:type="gramStart"/>
            <w:r w:rsidRPr="00D579E3">
              <w:rPr>
                <w:rFonts w:ascii="Times New Roman" w:eastAsia="Times New Roman" w:hAnsi="Times New Roman" w:cs="Times New Roman"/>
                <w:sz w:val="24"/>
                <w:szCs w:val="24"/>
              </w:rPr>
              <w:t>».Если</w:t>
            </w:r>
            <w:proofErr w:type="spellEnd"/>
            <w:proofErr w:type="gramEnd"/>
            <w:r w:rsidRPr="00D579E3">
              <w:rPr>
                <w:rFonts w:ascii="Times New Roman" w:eastAsia="Times New Roman" w:hAnsi="Times New Roman" w:cs="Times New Roman"/>
                <w:sz w:val="24"/>
                <w:szCs w:val="24"/>
              </w:rPr>
              <w:t xml:space="preserve"> соперники ловят шарик или шаровку, то команды меняются местами.</w:t>
            </w:r>
          </w:p>
          <w:p w:rsidR="00791DEC" w:rsidRPr="00D579E3" w:rsidRDefault="00791DEC" w:rsidP="00252816">
            <w:pPr>
              <w:keepNext/>
              <w:spacing w:after="0" w:line="240" w:lineRule="auto"/>
              <w:outlineLvl w:val="2"/>
              <w:rPr>
                <w:rFonts w:ascii="Times New Roman" w:eastAsia="Times New Roman" w:hAnsi="Times New Roman" w:cs="Times New Roman"/>
                <w:sz w:val="24"/>
                <w:szCs w:val="24"/>
              </w:rPr>
            </w:pPr>
          </w:p>
          <w:p w:rsidR="00791DEC" w:rsidRPr="00D579E3" w:rsidRDefault="00791DEC" w:rsidP="00252816">
            <w:pPr>
              <w:keepNext/>
              <w:spacing w:after="0" w:line="240" w:lineRule="auto"/>
              <w:outlineLvl w:val="2"/>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29«Горелки»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Участники становятся парами, держась за руки, друг за другом – образуют колонну.</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Впереди колонны – водящий. По команде водящего последняя пара разъединяет руки и бежит вперед: один по правую, другой по левую сторону колонны.</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Задача игроков – увернуться от водящего и успеть взяться за руки. Если водящему удается поймать одного из игроков, то он вместе </w:t>
            </w:r>
            <w:proofErr w:type="spellStart"/>
            <w:r w:rsidRPr="00D579E3">
              <w:rPr>
                <w:rFonts w:ascii="Times New Roman" w:eastAsia="Times New Roman" w:hAnsi="Times New Roman" w:cs="Times New Roman"/>
                <w:sz w:val="24"/>
                <w:szCs w:val="24"/>
              </w:rPr>
              <w:t>спойманным</w:t>
            </w:r>
            <w:proofErr w:type="spellEnd"/>
            <w:r w:rsidRPr="00D579E3">
              <w:rPr>
                <w:rFonts w:ascii="Times New Roman" w:eastAsia="Times New Roman" w:hAnsi="Times New Roman" w:cs="Times New Roman"/>
                <w:sz w:val="24"/>
                <w:szCs w:val="24"/>
              </w:rPr>
              <w:t xml:space="preserve"> становится первой парой колонны. Если игроки сумеют перехитрить водящего и взяться за руки – они становятся в голову колонны, а водящий начинает игру сначала.</w:t>
            </w:r>
          </w:p>
          <w:tbl>
            <w:tblPr>
              <w:tblW w:w="9625" w:type="dxa"/>
              <w:tblLayout w:type="fixed"/>
              <w:tblLook w:val="01E0" w:firstRow="1" w:lastRow="1" w:firstColumn="1" w:lastColumn="1" w:noHBand="0" w:noVBand="0"/>
            </w:tblPr>
            <w:tblGrid>
              <w:gridCol w:w="9625"/>
            </w:tblGrid>
            <w:tr w:rsidR="00791DEC" w:rsidRPr="00D579E3" w:rsidTr="00252816">
              <w:trPr>
                <w:trHeight w:val="617"/>
              </w:trPr>
              <w:tc>
                <w:tcPr>
                  <w:tcW w:w="9625" w:type="dxa"/>
                </w:tcPr>
                <w:p w:rsidR="00791DEC" w:rsidRDefault="00791DEC" w:rsidP="00252816">
                  <w:pPr>
                    <w:keepNext/>
                    <w:spacing w:after="0" w:line="240" w:lineRule="auto"/>
                    <w:outlineLvl w:val="2"/>
                    <w:rPr>
                      <w:rFonts w:ascii="Times New Roman" w:eastAsia="Calibri" w:hAnsi="Times New Roman" w:cs="Times New Roman"/>
                      <w:b/>
                      <w:bCs/>
                      <w:sz w:val="24"/>
                      <w:szCs w:val="24"/>
                      <w:lang w:eastAsia="ar-SA"/>
                    </w:rPr>
                  </w:pPr>
                </w:p>
                <w:p w:rsidR="00791DEC" w:rsidRPr="00D579E3" w:rsidRDefault="00791DEC" w:rsidP="00252816">
                  <w:pPr>
                    <w:keepNext/>
                    <w:spacing w:after="0" w:line="240" w:lineRule="auto"/>
                    <w:outlineLvl w:val="2"/>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Тема 30«Штандер»</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Водящему вручается мяч. Игроки собираются вокруг водящего. Водящий подбрасывает мяч вверх и выкрикивает имя одного из играющих.</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Названный игрок ловит мяч на лету или поднимает его с земли и старается попасть им в кого-либо из разбегающихся в стороны остальных игроков. Поймав мяч на лету, игрок имеет право крикнуть: «</w:t>
                  </w:r>
                  <w:proofErr w:type="spellStart"/>
                  <w:r w:rsidRPr="00D579E3">
                    <w:rPr>
                      <w:rFonts w:ascii="Times New Roman" w:eastAsia="Times New Roman" w:hAnsi="Times New Roman" w:cs="Times New Roman"/>
                      <w:sz w:val="24"/>
                      <w:szCs w:val="24"/>
                    </w:rPr>
                    <w:t>Штандер</w:t>
                  </w:r>
                  <w:proofErr w:type="spellEnd"/>
                  <w:r w:rsidRPr="00D579E3">
                    <w:rPr>
                      <w:rFonts w:ascii="Times New Roman" w:eastAsia="Times New Roman" w:hAnsi="Times New Roman" w:cs="Times New Roman"/>
                      <w:sz w:val="24"/>
                      <w:szCs w:val="24"/>
                    </w:rPr>
                    <w:t>!» Тогда все участники должны замереть, а игрок с мячом может спокойно прицелиться и запятнать мячом любого.</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Пойманный в воздухе мяч дает также право сразу бросить мяч вверх и выкрикнуть имя кого-либо из играющих.</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Если тот, кого пытались запятнать, сумеет поймать брошенный в него мяч, он получает право запятнать им другого игрока. Запятнанный выбывает из игры.</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Правила игры разрешают замиравшим игрокам, в которых целятся мячом, приседать, уклоняться от мяча, но сходить с места они не имеют права.</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625" w:type="dxa"/>
                </w:tcPr>
                <w:p w:rsidR="00791DEC" w:rsidRPr="00D579E3" w:rsidRDefault="00791DEC" w:rsidP="00252816">
                  <w:pPr>
                    <w:keepNext/>
                    <w:spacing w:after="0" w:line="240" w:lineRule="auto"/>
                    <w:outlineLvl w:val="2"/>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lastRenderedPageBreak/>
                    <w:t>Тема 31 «Рыбки»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Игра напоминает салки, но у нее есть интересная особенность. Участники игры привязывают к поясу полутораметровую нитку с короткой палочкой (рыбкой) на конце. Задача играющих – наловить побольше рыбок, т. е. оборвать побольше волочащихся по земле палочек, наступая на них и, сохранить свою. Игрок, потерявший рыбку, выбывает из игры.</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Побеждает тот, кто сумел собрать большее количество рыбок, сохранив свою.</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625" w:type="dxa"/>
                </w:tcPr>
                <w:p w:rsidR="00791DEC" w:rsidRPr="00D579E3" w:rsidRDefault="00791DEC" w:rsidP="00252816">
                  <w:pPr>
                    <w:keepNext/>
                    <w:spacing w:after="0" w:line="240" w:lineRule="auto"/>
                    <w:outlineLvl w:val="2"/>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Тема 32«Бабки»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Старая русская игра, напоминающая городки. В старые времена бабки делали из надкопытного сустава домашнего животного, остающегося после варки студня. Биток – самую крупную бабку – заливали изнутри свинцом и использовали в игре как биту.</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 наше время костяные бабки можно с успехом заменить небольшими деревянными чурками, а для битка выбрать чурку потяжелее. Бабки ставят на линию кона и выбивают с расстояния 3–5 м.</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Играющие делятся на две команды. Перед каждой командой за линией кона в определенной последовательности расставляют бабки – не менее 10 штук. Участники команд стремятся сбить поставленные бабки меньшим количеством бросков.</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Для каждой последовательности существуют свои правила: «забор» ставят вдоль линии кона, «гусек» в два ряда перпендикулярно ей. «Забор» можно сбивать с любого конца, но не более двух бабок за один бросок. «Гусек» начинают сбивать с последней от коновой линии пары бабок. Если за один бросок сбито более двух бабок или бабки выбиты не подряд, их ставят на место. Игроки бросают биток по очереди. Побеждает команда, первой выбившая все бабки с кона.</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625" w:type="dxa"/>
                </w:tcPr>
                <w:p w:rsidR="00791DEC" w:rsidRPr="00D579E3" w:rsidRDefault="00791DEC" w:rsidP="00252816">
                  <w:pPr>
                    <w:keepNext/>
                    <w:spacing w:after="0" w:line="240" w:lineRule="auto"/>
                    <w:outlineLvl w:val="2"/>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Тема 33«Казаки-разбойники»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Играющие разбиваются на команды, одна из которых – казаки, а другая – разбойники.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Разбойники разбегаются прятаться, а казаки находят и отмечают место для темницы, куда будут отводить пойманных разбойников. Темницей может быть лавочка, угол двора, песочница или просто место под деревом.</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Казаки выходят на поиск и ловят разбойников. Их задача – найти, догнать, запятнать и отвести в темницу разбойников. Казак отводит разбойника в темницу, держа его за руку или рукав. Пойманный и запятнанный разбойник не должен по правилам игры вырываться. Но если казак случайно разжал руку, разбойник может убежать. Разбойники могут выручать своих товарищей по дороге в темницу – неожиданно подбежать и осалить казака – тогда казак должен отпустить пленного, и оба разбойника убегают. Казак, в свою очередь, может первым запятнать разбойника, пытавшегося освободить пленного. Если ему это удастся, то он приведет уже двух пленных.</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Кроме того, разбойники могут освобождать своих товарищей из темницы. Но для этого им надо, миновав сторожа, запятнать самого пленного в темнице. Сторож в это время может запятнать самих освободителей. Для ловли разбойников и охраны, пленных можно разбиться на пары или на группы – это усложнит игру.</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Игра заканчивается, когда все разбойники пойманы и находятся в темнице. После этого казаки и разбойники могут поменяться ролями.</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625"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w:t>
                  </w:r>
                  <w:proofErr w:type="gramStart"/>
                  <w:r w:rsidRPr="00D579E3">
                    <w:rPr>
                      <w:rFonts w:ascii="Times New Roman" w:eastAsia="Calibri" w:hAnsi="Times New Roman" w:cs="Times New Roman"/>
                      <w:b/>
                      <w:sz w:val="24"/>
                      <w:szCs w:val="24"/>
                      <w:lang w:eastAsia="ar-SA"/>
                    </w:rPr>
                    <w:t>34  Эстафета</w:t>
                  </w:r>
                  <w:proofErr w:type="gramEnd"/>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Соревнование двух команд в силе, ловкости, скорости.</w:t>
                  </w:r>
                </w:p>
              </w:tc>
            </w:tr>
          </w:tbl>
          <w:p w:rsidR="00791DEC" w:rsidRPr="00D579E3" w:rsidRDefault="00791DEC" w:rsidP="00252816">
            <w:pPr>
              <w:spacing w:after="0" w:line="240" w:lineRule="auto"/>
              <w:jc w:val="both"/>
              <w:rPr>
                <w:rFonts w:ascii="Times New Roman" w:eastAsia="Times New Roman" w:hAnsi="Times New Roman" w:cs="Times New Roman"/>
                <w:sz w:val="24"/>
                <w:szCs w:val="24"/>
              </w:rPr>
            </w:pPr>
          </w:p>
        </w:tc>
      </w:tr>
      <w:tr w:rsidR="00791DEC" w:rsidRPr="00D579E3" w:rsidTr="00252816">
        <w:trPr>
          <w:trHeight w:val="617"/>
        </w:trPr>
        <w:tc>
          <w:tcPr>
            <w:tcW w:w="9625" w:type="dxa"/>
          </w:tcPr>
          <w:p w:rsidR="00791DEC" w:rsidRPr="00D579E3" w:rsidRDefault="00791DEC" w:rsidP="00252816">
            <w:pPr>
              <w:keepNext/>
              <w:spacing w:after="0" w:line="240" w:lineRule="auto"/>
              <w:outlineLvl w:val="2"/>
              <w:rPr>
                <w:rFonts w:ascii="Times New Roman" w:eastAsia="Calibri" w:hAnsi="Times New Roman" w:cs="Times New Roman"/>
                <w:b/>
                <w:sz w:val="24"/>
                <w:szCs w:val="24"/>
                <w:lang w:eastAsia="ar-SA"/>
              </w:rPr>
            </w:pPr>
          </w:p>
        </w:tc>
      </w:tr>
    </w:tbl>
    <w:p w:rsidR="00791DEC" w:rsidRPr="00D579E3" w:rsidRDefault="00791DEC" w:rsidP="00791DEC">
      <w:pPr>
        <w:suppressAutoHyphens/>
        <w:spacing w:after="0" w:line="240" w:lineRule="auto"/>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 xml:space="preserve">                                                                           </w:t>
      </w:r>
      <w:proofErr w:type="gramStart"/>
      <w:r w:rsidRPr="00D579E3">
        <w:rPr>
          <w:rFonts w:ascii="Times New Roman" w:eastAsia="Calibri" w:hAnsi="Times New Roman" w:cs="Times New Roman"/>
          <w:b/>
          <w:bCs/>
          <w:sz w:val="24"/>
          <w:szCs w:val="24"/>
          <w:lang w:eastAsia="ar-SA"/>
        </w:rPr>
        <w:t>3  класс</w:t>
      </w:r>
      <w:proofErr w:type="gramEnd"/>
    </w:p>
    <w:p w:rsidR="00791DEC"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proofErr w:type="gramStart"/>
      <w:r w:rsidRPr="00D579E3">
        <w:rPr>
          <w:rFonts w:ascii="Times New Roman" w:eastAsia="Calibri" w:hAnsi="Times New Roman" w:cs="Times New Roman"/>
          <w:b/>
          <w:i/>
          <w:sz w:val="24"/>
          <w:szCs w:val="24"/>
          <w:u w:val="single"/>
          <w:lang w:eastAsia="ar-SA"/>
        </w:rPr>
        <w:t>« Русские</w:t>
      </w:r>
      <w:proofErr w:type="gramEnd"/>
      <w:r w:rsidRPr="00D579E3">
        <w:rPr>
          <w:rFonts w:ascii="Times New Roman" w:eastAsia="Calibri" w:hAnsi="Times New Roman" w:cs="Times New Roman"/>
          <w:b/>
          <w:i/>
          <w:sz w:val="24"/>
          <w:szCs w:val="24"/>
          <w:u w:val="single"/>
          <w:lang w:eastAsia="ar-SA"/>
        </w:rPr>
        <w:t xml:space="preserve"> народные игры и забавы»</w:t>
      </w:r>
    </w:p>
    <w:p w:rsidR="00791DEC" w:rsidRPr="00D579E3" w:rsidRDefault="00791DEC" w:rsidP="00791DEC">
      <w:pPr>
        <w:suppressAutoHyphens/>
        <w:spacing w:after="0" w:line="240" w:lineRule="auto"/>
        <w:jc w:val="center"/>
        <w:rPr>
          <w:rFonts w:ascii="Times New Roman" w:eastAsia="Calibri" w:hAnsi="Times New Roman" w:cs="Times New Roman"/>
          <w:b/>
          <w:i/>
          <w:sz w:val="24"/>
          <w:szCs w:val="24"/>
          <w:u w:val="single"/>
          <w:lang w:eastAsia="ar-SA"/>
        </w:rPr>
      </w:pPr>
    </w:p>
    <w:tbl>
      <w:tblPr>
        <w:tblW w:w="9961" w:type="dxa"/>
        <w:tblInd w:w="-72" w:type="dxa"/>
        <w:tblLayout w:type="fixed"/>
        <w:tblLook w:val="01E0" w:firstRow="1" w:lastRow="1" w:firstColumn="1" w:lastColumn="1" w:noHBand="0" w:noVBand="0"/>
      </w:tblPr>
      <w:tblGrid>
        <w:gridCol w:w="9961"/>
      </w:tblGrid>
      <w:tr w:rsidR="00791DEC" w:rsidRPr="00D579E3" w:rsidTr="00252816">
        <w:trPr>
          <w:trHeight w:val="401"/>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 xml:space="preserve">Тема </w:t>
            </w:r>
            <w:proofErr w:type="gramStart"/>
            <w:r w:rsidRPr="00D579E3">
              <w:rPr>
                <w:rFonts w:ascii="Times New Roman" w:eastAsia="Calibri" w:hAnsi="Times New Roman" w:cs="Times New Roman"/>
                <w:b/>
                <w:sz w:val="24"/>
                <w:szCs w:val="24"/>
                <w:lang w:eastAsia="ar-SA"/>
              </w:rPr>
              <w:t>1  Здоровый</w:t>
            </w:r>
            <w:proofErr w:type="gramEnd"/>
            <w:r w:rsidRPr="00D579E3">
              <w:rPr>
                <w:rFonts w:ascii="Times New Roman" w:eastAsia="Calibri" w:hAnsi="Times New Roman" w:cs="Times New Roman"/>
                <w:b/>
                <w:sz w:val="24"/>
                <w:szCs w:val="24"/>
                <w:lang w:eastAsia="ar-SA"/>
              </w:rPr>
              <w:t xml:space="preserve"> образ жизни</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Кого мы можем считать здоровым человеком (беседа).</w:t>
            </w:r>
          </w:p>
          <w:p w:rsidR="00791DEC" w:rsidRPr="00D579E3" w:rsidRDefault="00791DEC" w:rsidP="00252816">
            <w:pPr>
              <w:suppressAutoHyphens/>
              <w:spacing w:after="0" w:line="240" w:lineRule="auto"/>
              <w:jc w:val="both"/>
              <w:rPr>
                <w:rFonts w:ascii="Times New Roman" w:eastAsia="Calibri" w:hAnsi="Times New Roman" w:cs="Times New Roman"/>
                <w:bCs/>
                <w:i/>
                <w:sz w:val="24"/>
                <w:szCs w:val="24"/>
                <w:lang w:eastAsia="ar-SA"/>
              </w:rPr>
            </w:pPr>
          </w:p>
        </w:tc>
      </w:tr>
      <w:tr w:rsidR="00791DEC" w:rsidRPr="00D579E3" w:rsidTr="00252816">
        <w:trPr>
          <w:trHeight w:val="427"/>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i/>
                <w:sz w:val="24"/>
                <w:szCs w:val="24"/>
                <w:lang w:eastAsia="ar-SA"/>
              </w:rPr>
            </w:pPr>
            <w:r w:rsidRPr="00D579E3">
              <w:rPr>
                <w:rFonts w:ascii="Times New Roman" w:eastAsia="Calibri" w:hAnsi="Times New Roman" w:cs="Times New Roman"/>
                <w:b/>
                <w:sz w:val="24"/>
                <w:szCs w:val="24"/>
                <w:lang w:eastAsia="ar-SA"/>
              </w:rPr>
              <w:t>Тема 2Здоровье в порядке- спасибо зарядке!</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Комплекс упражнений утренней гимнастики.</w:t>
            </w:r>
          </w:p>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p>
        </w:tc>
      </w:tr>
      <w:tr w:rsidR="00791DEC" w:rsidRPr="00D579E3" w:rsidTr="00252816">
        <w:trPr>
          <w:trHeight w:val="493"/>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3Личная гигиена</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личной гигиены.</w:t>
            </w:r>
          </w:p>
          <w:p w:rsidR="00791DEC" w:rsidRPr="00D579E3" w:rsidRDefault="00791DEC" w:rsidP="00252816">
            <w:pPr>
              <w:suppressAutoHyphens/>
              <w:spacing w:after="0" w:line="240" w:lineRule="auto"/>
              <w:jc w:val="both"/>
              <w:rPr>
                <w:rFonts w:ascii="Times New Roman" w:eastAsia="Calibri" w:hAnsi="Times New Roman" w:cs="Times New Roman"/>
                <w:bCs/>
                <w:iCs/>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4 Профилактика травматизма</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ТБ.</w:t>
            </w:r>
          </w:p>
          <w:p w:rsidR="00791DEC" w:rsidRPr="00D579E3" w:rsidRDefault="00791DEC" w:rsidP="00252816">
            <w:pPr>
              <w:suppressAutoHyphens/>
              <w:spacing w:after="0" w:line="240" w:lineRule="auto"/>
              <w:jc w:val="both"/>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 5 Нарушение осанки</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для укрепления осанки</w:t>
            </w:r>
          </w:p>
          <w:p w:rsidR="00791DEC" w:rsidRPr="00D579E3" w:rsidRDefault="00791DEC" w:rsidP="00252816">
            <w:pPr>
              <w:suppressAutoHyphens/>
              <w:spacing w:after="0" w:line="240" w:lineRule="auto"/>
              <w:jc w:val="both"/>
              <w:rPr>
                <w:rFonts w:ascii="Times New Roman" w:eastAsia="Calibri" w:hAnsi="Times New Roman" w:cs="Times New Roman"/>
                <w:b/>
                <w:sz w:val="24"/>
                <w:szCs w:val="24"/>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 xml:space="preserve">Тема 6 </w:t>
            </w:r>
            <w:r w:rsidRPr="00D579E3">
              <w:rPr>
                <w:rFonts w:ascii="Times New Roman" w:eastAsia="Times New Roman" w:hAnsi="Times New Roman" w:cs="Times New Roman"/>
                <w:b/>
                <w:bCs/>
                <w:sz w:val="24"/>
                <w:szCs w:val="24"/>
              </w:rPr>
              <w:t>“Щука”</w:t>
            </w:r>
            <w:r w:rsidRPr="00D579E3">
              <w:rPr>
                <w:rFonts w:ascii="Times New Roman" w:eastAsia="Times New Roman" w:hAnsi="Times New Roman" w:cs="Times New Roman"/>
                <w:b/>
                <w:sz w:val="24"/>
                <w:szCs w:val="24"/>
              </w:rPr>
              <w:t> </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Вариант салочек (пятнашек), осаленный прицепляется к воде и вместе они салят следующего, последний осаленный игрок становится водящим.</w:t>
            </w:r>
            <w:r w:rsidRPr="00D579E3">
              <w:rPr>
                <w:rFonts w:ascii="Times New Roman" w:eastAsia="Times New Roman" w:hAnsi="Times New Roman" w:cs="Times New Roman"/>
                <w:sz w:val="24"/>
                <w:szCs w:val="24"/>
              </w:rPr>
              <w:br/>
              <w:t>“?” (без названия) Еще один вариант этой игры, но осаленные замирают на месте, раскрыв руки, они могут быть заново расколдованы, если водящий допустит к ним других игроков, водящим становится последний осаленный.</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 xml:space="preserve">Тема 7 </w:t>
            </w:r>
            <w:r w:rsidRPr="00D579E3">
              <w:rPr>
                <w:rFonts w:ascii="Times New Roman" w:eastAsia="Times New Roman" w:hAnsi="Times New Roman" w:cs="Times New Roman"/>
                <w:b/>
                <w:bCs/>
                <w:sz w:val="24"/>
                <w:szCs w:val="24"/>
              </w:rPr>
              <w:t>“Водяной”</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Все встают в круг и ходят вокруг, водящего с закрытыми </w:t>
            </w:r>
            <w:proofErr w:type="gramStart"/>
            <w:r w:rsidRPr="00D579E3">
              <w:rPr>
                <w:rFonts w:ascii="Times New Roman" w:eastAsia="Times New Roman" w:hAnsi="Times New Roman" w:cs="Times New Roman"/>
                <w:sz w:val="24"/>
                <w:szCs w:val="24"/>
              </w:rPr>
              <w:t>глазами :</w:t>
            </w:r>
            <w:proofErr w:type="gramEnd"/>
            <w:r w:rsidRPr="00D579E3">
              <w:rPr>
                <w:rFonts w:ascii="Times New Roman" w:eastAsia="Times New Roman" w:hAnsi="Times New Roman" w:cs="Times New Roman"/>
                <w:sz w:val="24"/>
                <w:szCs w:val="24"/>
              </w:rPr>
              <w:t xml:space="preserve"> “Дедушка Водяной, что сидишь ты под водой! Выгляни на чуточку, на минуточку!” После чего водяной встает и выбирает наугад любого игрока, трогает и пытается угадать – кто это. Если угадал, то угаданный становится “Водяным”.</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8 </w:t>
            </w:r>
            <w:r w:rsidRPr="00D579E3">
              <w:rPr>
                <w:rFonts w:ascii="Times New Roman" w:eastAsia="Times New Roman" w:hAnsi="Times New Roman" w:cs="Times New Roman"/>
                <w:b/>
                <w:bCs/>
                <w:sz w:val="24"/>
                <w:szCs w:val="24"/>
              </w:rPr>
              <w:t>“Третий лишний”</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Игроки встают в круг по двое (один за другим) водящий бежит за одним из свободных игроков по внешнему кругу, не пересекая его, игрок может встать перед одной из пар и тогда убегать придется тому, кто оказывается третьим и стоит спиной к границе круга. Осаленный становится водящим.</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9 </w:t>
            </w:r>
            <w:r w:rsidRPr="00D579E3">
              <w:rPr>
                <w:rFonts w:ascii="Times New Roman" w:eastAsia="Times New Roman" w:hAnsi="Times New Roman" w:cs="Times New Roman"/>
                <w:b/>
                <w:bCs/>
                <w:sz w:val="24"/>
                <w:szCs w:val="24"/>
              </w:rPr>
              <w:t>“</w:t>
            </w:r>
            <w:proofErr w:type="spellStart"/>
            <w:r w:rsidRPr="00D579E3">
              <w:rPr>
                <w:rFonts w:ascii="Times New Roman" w:eastAsia="Times New Roman" w:hAnsi="Times New Roman" w:cs="Times New Roman"/>
                <w:b/>
                <w:bCs/>
                <w:sz w:val="24"/>
                <w:szCs w:val="24"/>
              </w:rPr>
              <w:t>Hа</w:t>
            </w:r>
            <w:proofErr w:type="spellEnd"/>
            <w:r w:rsidRPr="00D579E3">
              <w:rPr>
                <w:rFonts w:ascii="Times New Roman" w:eastAsia="Times New Roman" w:hAnsi="Times New Roman" w:cs="Times New Roman"/>
                <w:b/>
                <w:bCs/>
                <w:sz w:val="24"/>
                <w:szCs w:val="24"/>
              </w:rPr>
              <w:t xml:space="preserve"> золотом крыльце сидели…”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Водящий крутится на месте и вокруг себя у земли вращает прыгалками (если длинные, лучше сложить пополам), приговаривая (на каждый оборот по слову): “</w:t>
            </w:r>
            <w:proofErr w:type="spellStart"/>
            <w:r w:rsidRPr="00D579E3">
              <w:rPr>
                <w:rFonts w:ascii="Times New Roman" w:eastAsia="Times New Roman" w:hAnsi="Times New Roman" w:cs="Times New Roman"/>
                <w:sz w:val="24"/>
                <w:szCs w:val="24"/>
              </w:rPr>
              <w:t>Hа</w:t>
            </w:r>
            <w:proofErr w:type="spellEnd"/>
            <w:r w:rsidRPr="00D579E3">
              <w:rPr>
                <w:rFonts w:ascii="Times New Roman" w:eastAsia="Times New Roman" w:hAnsi="Times New Roman" w:cs="Times New Roman"/>
                <w:sz w:val="24"/>
                <w:szCs w:val="24"/>
              </w:rPr>
              <w:t xml:space="preserve"> золотом крыльце сидели царь, царица, король, </w:t>
            </w:r>
            <w:proofErr w:type="spellStart"/>
            <w:r w:rsidRPr="00D579E3">
              <w:rPr>
                <w:rFonts w:ascii="Times New Roman" w:eastAsia="Times New Roman" w:hAnsi="Times New Roman" w:cs="Times New Roman"/>
                <w:sz w:val="24"/>
                <w:szCs w:val="24"/>
              </w:rPr>
              <w:t>королица</w:t>
            </w:r>
            <w:proofErr w:type="spellEnd"/>
            <w:r w:rsidRPr="00D579E3">
              <w:rPr>
                <w:rFonts w:ascii="Times New Roman" w:eastAsia="Times New Roman" w:hAnsi="Times New Roman" w:cs="Times New Roman"/>
                <w:sz w:val="24"/>
                <w:szCs w:val="24"/>
              </w:rPr>
              <w:t xml:space="preserve">, повар, портной, … (дальше не помню, но до этого редко дело доходило, если дойдете придумайте </w:t>
            </w:r>
            <w:proofErr w:type="gramStart"/>
            <w:r w:rsidRPr="00D579E3">
              <w:rPr>
                <w:rFonts w:ascii="Times New Roman" w:eastAsia="Times New Roman" w:hAnsi="Times New Roman" w:cs="Times New Roman"/>
                <w:sz w:val="24"/>
                <w:szCs w:val="24"/>
              </w:rPr>
              <w:t>сами .Итак</w:t>
            </w:r>
            <w:proofErr w:type="gramEnd"/>
            <w:r w:rsidRPr="00D579E3">
              <w:rPr>
                <w:rFonts w:ascii="Times New Roman" w:eastAsia="Times New Roman" w:hAnsi="Times New Roman" w:cs="Times New Roman"/>
                <w:sz w:val="24"/>
                <w:szCs w:val="24"/>
              </w:rPr>
              <w:t xml:space="preserve">, игроки вокруг должны </w:t>
            </w:r>
            <w:proofErr w:type="spellStart"/>
            <w:r w:rsidRPr="00D579E3">
              <w:rPr>
                <w:rFonts w:ascii="Times New Roman" w:eastAsia="Times New Roman" w:hAnsi="Times New Roman" w:cs="Times New Roman"/>
                <w:sz w:val="24"/>
                <w:szCs w:val="24"/>
              </w:rPr>
              <w:t>прыкать</w:t>
            </w:r>
            <w:proofErr w:type="spellEnd"/>
            <w:r w:rsidRPr="00D579E3">
              <w:rPr>
                <w:rFonts w:ascii="Times New Roman" w:eastAsia="Times New Roman" w:hAnsi="Times New Roman" w:cs="Times New Roman"/>
                <w:sz w:val="24"/>
                <w:szCs w:val="24"/>
              </w:rPr>
              <w:t xml:space="preserve"> через скакалку, кто не успеет, тот водит и до следующей ошибки именуется словом, на котором он запутался в скакалке.</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 xml:space="preserve">Тема 10 </w:t>
            </w:r>
            <w:r w:rsidRPr="00D579E3">
              <w:rPr>
                <w:rFonts w:ascii="Times New Roman" w:eastAsia="Times New Roman" w:hAnsi="Times New Roman" w:cs="Times New Roman"/>
                <w:b/>
                <w:bCs/>
                <w:sz w:val="24"/>
                <w:szCs w:val="24"/>
              </w:rPr>
              <w:t>“Кандалы”</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(Сокращенный вариант игры “Бояре”), эта игра отличается только диалогом играющих команд: – Кандалы. – </w:t>
            </w:r>
            <w:proofErr w:type="spellStart"/>
            <w:r w:rsidRPr="00D579E3">
              <w:rPr>
                <w:rFonts w:ascii="Times New Roman" w:eastAsia="Times New Roman" w:hAnsi="Times New Roman" w:cs="Times New Roman"/>
                <w:sz w:val="24"/>
                <w:szCs w:val="24"/>
              </w:rPr>
              <w:t>Скованы</w:t>
            </w:r>
            <w:proofErr w:type="spellEnd"/>
            <w:r w:rsidRPr="00D579E3">
              <w:rPr>
                <w:rFonts w:ascii="Times New Roman" w:eastAsia="Times New Roman" w:hAnsi="Times New Roman" w:cs="Times New Roman"/>
                <w:sz w:val="24"/>
                <w:szCs w:val="24"/>
              </w:rPr>
              <w:t>. – Раскуйте. – Кем? – Другом моим. – Каким? Далее выбирается игрок, который разбивает чужую цепь.</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11 </w:t>
            </w:r>
            <w:r w:rsidRPr="00D579E3">
              <w:rPr>
                <w:rFonts w:ascii="Times New Roman" w:eastAsia="Times New Roman" w:hAnsi="Times New Roman" w:cs="Times New Roman"/>
                <w:b/>
                <w:bCs/>
                <w:sz w:val="24"/>
                <w:szCs w:val="24"/>
              </w:rPr>
              <w:t>“Ворота”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Вариант жмурок, где водит двое с закрытыми глазами – “стража”, меж которых должны пройти остальные игроки, пойманные меняются местами со стражей.</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12 </w:t>
            </w:r>
            <w:r w:rsidRPr="00D579E3">
              <w:rPr>
                <w:rFonts w:ascii="Times New Roman" w:eastAsia="Times New Roman" w:hAnsi="Times New Roman" w:cs="Times New Roman"/>
                <w:b/>
                <w:bCs/>
                <w:sz w:val="24"/>
                <w:szCs w:val="24"/>
              </w:rPr>
              <w:t>“Слон”</w:t>
            </w:r>
          </w:p>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sz w:val="24"/>
                <w:szCs w:val="24"/>
              </w:rPr>
              <w:lastRenderedPageBreak/>
              <w:t xml:space="preserve"> Играют две команды: “слоны” встают цепочкой, держась друг за друга в согнутом состоянии, наездники запрыгивают на них и “слон” пытается идти с этой ношей </w:t>
            </w:r>
            <w:proofErr w:type="gramStart"/>
            <w:r w:rsidRPr="00D579E3">
              <w:rPr>
                <w:rFonts w:ascii="Times New Roman" w:eastAsia="Times New Roman" w:hAnsi="Times New Roman" w:cs="Times New Roman"/>
                <w:sz w:val="24"/>
                <w:szCs w:val="24"/>
              </w:rPr>
              <w:t>( на</w:t>
            </w:r>
            <w:proofErr w:type="gramEnd"/>
            <w:r w:rsidRPr="00D579E3">
              <w:rPr>
                <w:rFonts w:ascii="Times New Roman" w:eastAsia="Times New Roman" w:hAnsi="Times New Roman" w:cs="Times New Roman"/>
                <w:sz w:val="24"/>
                <w:szCs w:val="24"/>
              </w:rPr>
              <w:t xml:space="preserve"> мой взгляд, не совсем безобидная игра)</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lastRenderedPageBreak/>
              <w:t xml:space="preserve">Тема 13 </w:t>
            </w:r>
            <w:r w:rsidRPr="00D579E3">
              <w:rPr>
                <w:rFonts w:ascii="Times New Roman" w:eastAsia="Times New Roman" w:hAnsi="Times New Roman" w:cs="Times New Roman"/>
                <w:b/>
                <w:bCs/>
                <w:sz w:val="24"/>
                <w:szCs w:val="24"/>
              </w:rPr>
              <w:t>“Козел”</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Игроки встают в круг, водят вокруг Водящего (”козла” или “короля”) хоровод со словами: – Шел _король_ по лесу, по лесу, по лесу, </w:t>
            </w:r>
            <w:proofErr w:type="spellStart"/>
            <w:r w:rsidRPr="00D579E3">
              <w:rPr>
                <w:rFonts w:ascii="Times New Roman" w:eastAsia="Times New Roman" w:hAnsi="Times New Roman" w:cs="Times New Roman"/>
                <w:sz w:val="24"/>
                <w:szCs w:val="24"/>
              </w:rPr>
              <w:t>Hашёл</w:t>
            </w:r>
            <w:proofErr w:type="spellEnd"/>
            <w:r w:rsidRPr="00D579E3">
              <w:rPr>
                <w:rFonts w:ascii="Times New Roman" w:eastAsia="Times New Roman" w:hAnsi="Times New Roman" w:cs="Times New Roman"/>
                <w:sz w:val="24"/>
                <w:szCs w:val="24"/>
              </w:rPr>
              <w:t xml:space="preserve"> себе </w:t>
            </w:r>
            <w:proofErr w:type="spellStart"/>
            <w:r w:rsidRPr="00D579E3">
              <w:rPr>
                <w:rFonts w:ascii="Times New Roman" w:eastAsia="Times New Roman" w:hAnsi="Times New Roman" w:cs="Times New Roman"/>
                <w:sz w:val="24"/>
                <w:szCs w:val="24"/>
              </w:rPr>
              <w:t>пpинцессу</w:t>
            </w:r>
            <w:proofErr w:type="spellEnd"/>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пpинцессу</w:t>
            </w:r>
            <w:proofErr w:type="spellEnd"/>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пpинцессу</w:t>
            </w:r>
            <w:proofErr w:type="spellEnd"/>
            <w:r w:rsidRPr="00D579E3">
              <w:rPr>
                <w:rFonts w:ascii="Times New Roman" w:eastAsia="Times New Roman" w:hAnsi="Times New Roman" w:cs="Times New Roman"/>
                <w:sz w:val="24"/>
                <w:szCs w:val="24"/>
              </w:rPr>
              <w:t xml:space="preserve">, (козел из </w:t>
            </w:r>
            <w:proofErr w:type="spellStart"/>
            <w:r w:rsidRPr="00D579E3">
              <w:rPr>
                <w:rFonts w:ascii="Times New Roman" w:eastAsia="Times New Roman" w:hAnsi="Times New Roman" w:cs="Times New Roman"/>
                <w:sz w:val="24"/>
                <w:szCs w:val="24"/>
              </w:rPr>
              <w:t>хоpоводавыбиpаетпpинцессу</w:t>
            </w:r>
            <w:proofErr w:type="spellEnd"/>
            <w:r w:rsidRPr="00D579E3">
              <w:rPr>
                <w:rFonts w:ascii="Times New Roman" w:eastAsia="Times New Roman" w:hAnsi="Times New Roman" w:cs="Times New Roman"/>
                <w:sz w:val="24"/>
                <w:szCs w:val="24"/>
              </w:rPr>
              <w:t xml:space="preserve">) Давай с тобой попрыгаем, </w:t>
            </w:r>
            <w:proofErr w:type="spellStart"/>
            <w:r w:rsidRPr="00D579E3">
              <w:rPr>
                <w:rFonts w:ascii="Times New Roman" w:eastAsia="Times New Roman" w:hAnsi="Times New Roman" w:cs="Times New Roman"/>
                <w:sz w:val="24"/>
                <w:szCs w:val="24"/>
              </w:rPr>
              <w:t>попpыгаем</w:t>
            </w:r>
            <w:proofErr w:type="spellEnd"/>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попpыгаем</w:t>
            </w:r>
            <w:proofErr w:type="spellEnd"/>
            <w:r w:rsidRPr="00D579E3">
              <w:rPr>
                <w:rFonts w:ascii="Times New Roman" w:eastAsia="Times New Roman" w:hAnsi="Times New Roman" w:cs="Times New Roman"/>
                <w:sz w:val="24"/>
                <w:szCs w:val="24"/>
              </w:rPr>
              <w:t xml:space="preserve">, (всеми выполняются указанные действия) И ножками </w:t>
            </w:r>
            <w:proofErr w:type="spellStart"/>
            <w:r w:rsidRPr="00D579E3">
              <w:rPr>
                <w:rFonts w:ascii="Times New Roman" w:eastAsia="Times New Roman" w:hAnsi="Times New Roman" w:cs="Times New Roman"/>
                <w:sz w:val="24"/>
                <w:szCs w:val="24"/>
              </w:rPr>
              <w:t>подpыгаем</w:t>
            </w:r>
            <w:proofErr w:type="spellEnd"/>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подpыгаем</w:t>
            </w:r>
            <w:proofErr w:type="spellEnd"/>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подpыгаем</w:t>
            </w:r>
            <w:proofErr w:type="spellEnd"/>
            <w:r w:rsidRPr="00D579E3">
              <w:rPr>
                <w:rFonts w:ascii="Times New Roman" w:eastAsia="Times New Roman" w:hAnsi="Times New Roman" w:cs="Times New Roman"/>
                <w:sz w:val="24"/>
                <w:szCs w:val="24"/>
              </w:rPr>
              <w:t xml:space="preserve">, И ножками потопаем, потопаем, потопаем, И </w:t>
            </w:r>
            <w:proofErr w:type="spellStart"/>
            <w:r w:rsidRPr="00D579E3">
              <w:rPr>
                <w:rFonts w:ascii="Times New Roman" w:eastAsia="Times New Roman" w:hAnsi="Times New Roman" w:cs="Times New Roman"/>
                <w:sz w:val="24"/>
                <w:szCs w:val="24"/>
              </w:rPr>
              <w:t>pучками</w:t>
            </w:r>
            <w:proofErr w:type="spellEnd"/>
            <w:r w:rsidRPr="00D579E3">
              <w:rPr>
                <w:rFonts w:ascii="Times New Roman" w:eastAsia="Times New Roman" w:hAnsi="Times New Roman" w:cs="Times New Roman"/>
                <w:sz w:val="24"/>
                <w:szCs w:val="24"/>
              </w:rPr>
              <w:t xml:space="preserve"> похлопаем, похлопаем, похлопаем, Головкой покачаем, и снова начинаем… (выбирать принцессу лучше с закрытыми глазами)</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14 </w:t>
            </w:r>
            <w:r w:rsidRPr="00D579E3">
              <w:rPr>
                <w:rFonts w:ascii="Times New Roman" w:eastAsia="Times New Roman" w:hAnsi="Times New Roman" w:cs="Times New Roman"/>
                <w:b/>
                <w:bCs/>
                <w:sz w:val="24"/>
                <w:szCs w:val="24"/>
              </w:rPr>
              <w:t>«Лягушки и цапля»</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Границы болота (прямоугольник, квадрат или круг), где живут лягушки, отмечаются кубами со стороной 20 см, между которыми протянуты верёвки. На концах верёвок мешочки с песком. В стороне гнездо цапли. Лягушки прыгают, резвятся в болоте. Цапля (водящий) стоит в своём гнезде. По сигналу воспитателя она, высоко поднимая ноги, направляется к болоту, перешагивает через верёвку и ловит лягушек. Лягушки спасаются от цапли,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2 -3 повторений игры выбирается новая цапля. </w:t>
            </w:r>
            <w:r w:rsidRPr="00D579E3">
              <w:rPr>
                <w:rFonts w:ascii="Times New Roman" w:eastAsia="Times New Roman" w:hAnsi="Times New Roman" w:cs="Times New Roman"/>
                <w:i/>
                <w:iCs/>
                <w:sz w:val="24"/>
                <w:szCs w:val="24"/>
              </w:rPr>
              <w:t>Указания. </w:t>
            </w:r>
            <w:r w:rsidRPr="00D579E3">
              <w:rPr>
                <w:rFonts w:ascii="Times New Roman" w:eastAsia="Times New Roman" w:hAnsi="Times New Roman" w:cs="Times New Roman"/>
                <w:sz w:val="24"/>
                <w:szCs w:val="24"/>
              </w:rPr>
              <w:t>Верёвки выкладываются на кубы так, чтобы они могли легко упасть, если их задеть при прыжке. Упавшую верёвку снова кладут на место. Играющие (лягушки) должны равномерно располагаться по болоту. Через верёвки лягушки могут только перепрыгивать.</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15 </w:t>
            </w:r>
            <w:r w:rsidRPr="00D579E3">
              <w:rPr>
                <w:rFonts w:ascii="Times New Roman" w:eastAsia="Times New Roman" w:hAnsi="Times New Roman" w:cs="Times New Roman"/>
                <w:b/>
                <w:bCs/>
                <w:sz w:val="24"/>
                <w:szCs w:val="24"/>
              </w:rPr>
              <w:t xml:space="preserve">«Волк </w:t>
            </w:r>
            <w:proofErr w:type="gramStart"/>
            <w:r w:rsidRPr="00D579E3">
              <w:rPr>
                <w:rFonts w:ascii="Times New Roman" w:eastAsia="Times New Roman" w:hAnsi="Times New Roman" w:cs="Times New Roman"/>
                <w:b/>
                <w:bCs/>
                <w:sz w:val="24"/>
                <w:szCs w:val="24"/>
              </w:rPr>
              <w:t>во рву</w:t>
            </w:r>
            <w:proofErr w:type="gramEnd"/>
            <w:r w:rsidRPr="00D579E3">
              <w:rPr>
                <w:rFonts w:ascii="Times New Roman" w:eastAsia="Times New Roman" w:hAnsi="Times New Roman" w:cs="Times New Roman"/>
                <w:b/>
                <w:bCs/>
                <w:sz w:val="24"/>
                <w:szCs w:val="24"/>
              </w:rPr>
              <w:t>»</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Поперёк площадки двумя параллельными линиями на расстоянии около 100 см одна от другой обозначен ров. В нём находится водящий - волк. Остальные играющие - козы. Они живут в доме (стоят за чертой вдоль границы зала). На противоположной стороне зала линией отделено поле. По словам воспитателя «Козы, в поле, волк </w:t>
            </w:r>
            <w:proofErr w:type="gramStart"/>
            <w:r w:rsidRPr="00D579E3">
              <w:rPr>
                <w:rFonts w:ascii="Times New Roman" w:eastAsia="Times New Roman" w:hAnsi="Times New Roman" w:cs="Times New Roman"/>
                <w:sz w:val="24"/>
                <w:szCs w:val="24"/>
              </w:rPr>
              <w:t>во рву</w:t>
            </w:r>
            <w:proofErr w:type="gramEnd"/>
            <w:r w:rsidRPr="00D579E3">
              <w:rPr>
                <w:rFonts w:ascii="Times New Roman" w:eastAsia="Times New Roman" w:hAnsi="Times New Roman" w:cs="Times New Roman"/>
                <w:sz w:val="24"/>
                <w:szCs w:val="24"/>
              </w:rPr>
              <w:t xml:space="preserve">!» дети бегут из дома в поле и перепрыгивают по дороге через ров. Волк бегает </w:t>
            </w:r>
            <w:proofErr w:type="gramStart"/>
            <w:r w:rsidRPr="00D579E3">
              <w:rPr>
                <w:rFonts w:ascii="Times New Roman" w:eastAsia="Times New Roman" w:hAnsi="Times New Roman" w:cs="Times New Roman"/>
                <w:sz w:val="24"/>
                <w:szCs w:val="24"/>
              </w:rPr>
              <w:t>во рву</w:t>
            </w:r>
            <w:proofErr w:type="gramEnd"/>
            <w:r w:rsidRPr="00D579E3">
              <w:rPr>
                <w:rFonts w:ascii="Times New Roman" w:eastAsia="Times New Roman" w:hAnsi="Times New Roman" w:cs="Times New Roman"/>
                <w:sz w:val="24"/>
                <w:szCs w:val="24"/>
              </w:rPr>
              <w:t xml:space="preserve">, стараясь осалить прыгающих коз. </w:t>
            </w:r>
            <w:proofErr w:type="gramStart"/>
            <w:r w:rsidRPr="00D579E3">
              <w:rPr>
                <w:rFonts w:ascii="Times New Roman" w:eastAsia="Times New Roman" w:hAnsi="Times New Roman" w:cs="Times New Roman"/>
                <w:sz w:val="24"/>
                <w:szCs w:val="24"/>
              </w:rPr>
              <w:t>Осаленный  отходит</w:t>
            </w:r>
            <w:proofErr w:type="gramEnd"/>
            <w:r w:rsidRPr="00D579E3">
              <w:rPr>
                <w:rFonts w:ascii="Times New Roman" w:eastAsia="Times New Roman" w:hAnsi="Times New Roman" w:cs="Times New Roman"/>
                <w:sz w:val="24"/>
                <w:szCs w:val="24"/>
              </w:rPr>
              <w:t xml:space="preserve"> в сторону.  </w:t>
            </w:r>
            <w:proofErr w:type="gramStart"/>
            <w:r w:rsidRPr="00D579E3">
              <w:rPr>
                <w:rFonts w:ascii="Times New Roman" w:eastAsia="Times New Roman" w:hAnsi="Times New Roman" w:cs="Times New Roman"/>
                <w:sz w:val="24"/>
                <w:szCs w:val="24"/>
              </w:rPr>
              <w:t>Воспитатель  говорит</w:t>
            </w:r>
            <w:proofErr w:type="gramEnd"/>
            <w:r w:rsidRPr="00D579E3">
              <w:rPr>
                <w:rFonts w:ascii="Times New Roman" w:eastAsia="Times New Roman" w:hAnsi="Times New Roman" w:cs="Times New Roman"/>
                <w:sz w:val="24"/>
                <w:szCs w:val="24"/>
              </w:rPr>
              <w:t>:  «Козы, домой!» Козы бегут домой, перепрыгивая по пути через ров. После 2 --3 пробежек выбирается или назначается другой водящий.</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u w:val="single"/>
              </w:rPr>
              <w:t>Указания</w:t>
            </w:r>
            <w:r w:rsidRPr="00D579E3">
              <w:rPr>
                <w:rFonts w:ascii="Times New Roman" w:eastAsia="Times New Roman" w:hAnsi="Times New Roman" w:cs="Times New Roman"/>
                <w:i/>
                <w:iCs/>
                <w:sz w:val="24"/>
                <w:szCs w:val="24"/>
              </w:rPr>
              <w:t>.</w:t>
            </w:r>
            <w:r w:rsidRPr="00D579E3">
              <w:rPr>
                <w:rFonts w:ascii="Times New Roman" w:eastAsia="Times New Roman" w:hAnsi="Times New Roman" w:cs="Times New Roman"/>
                <w:sz w:val="24"/>
                <w:szCs w:val="24"/>
              </w:rPr>
              <w:t xml:space="preserve">  </w:t>
            </w:r>
            <w:proofErr w:type="gramStart"/>
            <w:r w:rsidRPr="00D579E3">
              <w:rPr>
                <w:rFonts w:ascii="Times New Roman" w:eastAsia="Times New Roman" w:hAnsi="Times New Roman" w:cs="Times New Roman"/>
                <w:sz w:val="24"/>
                <w:szCs w:val="24"/>
              </w:rPr>
              <w:t>Коза  считается</w:t>
            </w:r>
            <w:proofErr w:type="gramEnd"/>
            <w:r w:rsidRPr="00D579E3">
              <w:rPr>
                <w:rFonts w:ascii="Times New Roman" w:eastAsia="Times New Roman" w:hAnsi="Times New Roman" w:cs="Times New Roman"/>
                <w:sz w:val="24"/>
                <w:szCs w:val="24"/>
              </w:rPr>
              <w:t>  пойманной,  если  волк  коснулся   её    в    тот момент, когда она перепрыгивала через ров, или  если  она  попала  в  ров ногой.</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rPr>
            </w:pPr>
            <w:r w:rsidRPr="00D579E3">
              <w:rPr>
                <w:rFonts w:ascii="Times New Roman" w:eastAsia="Times New Roman" w:hAnsi="Times New Roman" w:cs="Times New Roman"/>
                <w:b/>
                <w:sz w:val="24"/>
                <w:szCs w:val="24"/>
              </w:rPr>
              <w:t xml:space="preserve">Тема 16 </w:t>
            </w:r>
            <w:r w:rsidRPr="00D579E3">
              <w:rPr>
                <w:rFonts w:ascii="Times New Roman" w:eastAsia="Times New Roman" w:hAnsi="Times New Roman" w:cs="Times New Roman"/>
                <w:b/>
                <w:bCs/>
                <w:sz w:val="24"/>
                <w:szCs w:val="24"/>
              </w:rPr>
              <w:t>«Прыгуны»</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 землю кладут три палки. Трое детей встают так, чтобы палки находились между их ногами. Под текст песни дети прыгают по очереди над палками, то, скрещивая, то, разводя ноги, задевая палку. На каждое четверостишие прыгает другой ребенок,</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«Зайка беленький сидит, и ушами шевелит,</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Вот так, вот так, и ушами шевелит.</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Зайке холодно сидеть, надо лапочки погреть.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Хлоп-хлоп, хлоп-хлоп</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Надо лапочки погреть.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Зайке холодно стоять,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Надо зайке поскакать.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Скок-скок, скок-скок,</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Надо зайке поскакать».</w:t>
            </w:r>
          </w:p>
          <w:p w:rsidR="00791DEC" w:rsidRPr="00D579E3" w:rsidRDefault="00791DEC" w:rsidP="00252816">
            <w:pPr>
              <w:spacing w:after="0" w:line="240" w:lineRule="auto"/>
              <w:rPr>
                <w:rFonts w:ascii="Times New Roman" w:eastAsia="Times New Roman" w:hAnsi="Times New Roman" w:cs="Times New Roman"/>
                <w:sz w:val="24"/>
                <w:szCs w:val="24"/>
              </w:rPr>
            </w:pPr>
            <w:proofErr w:type="spellStart"/>
            <w:proofErr w:type="gramStart"/>
            <w:r w:rsidRPr="00D579E3">
              <w:rPr>
                <w:rFonts w:ascii="Times New Roman" w:eastAsia="Times New Roman" w:hAnsi="Times New Roman" w:cs="Times New Roman"/>
                <w:i/>
                <w:iCs/>
                <w:sz w:val="24"/>
                <w:szCs w:val="24"/>
                <w:u w:val="single"/>
              </w:rPr>
              <w:t>Указания</w:t>
            </w:r>
            <w:r w:rsidRPr="00D579E3">
              <w:rPr>
                <w:rFonts w:ascii="Times New Roman" w:eastAsia="Times New Roman" w:hAnsi="Times New Roman" w:cs="Times New Roman"/>
                <w:i/>
                <w:iCs/>
                <w:sz w:val="24"/>
                <w:szCs w:val="24"/>
              </w:rPr>
              <w:t>:</w:t>
            </w:r>
            <w:r w:rsidRPr="00D579E3">
              <w:rPr>
                <w:rFonts w:ascii="Times New Roman" w:eastAsia="Times New Roman" w:hAnsi="Times New Roman" w:cs="Times New Roman"/>
                <w:sz w:val="24"/>
                <w:szCs w:val="24"/>
              </w:rPr>
              <w:t>прыгать</w:t>
            </w:r>
            <w:proofErr w:type="spellEnd"/>
            <w:proofErr w:type="gramEnd"/>
            <w:r w:rsidRPr="00D579E3">
              <w:rPr>
                <w:rFonts w:ascii="Times New Roman" w:eastAsia="Times New Roman" w:hAnsi="Times New Roman" w:cs="Times New Roman"/>
                <w:sz w:val="24"/>
                <w:szCs w:val="24"/>
              </w:rPr>
              <w:t>, не задевая и не сдвигая палки с места; соблюдать ритм прыжков,  начинать и заканчивать прыжки в  соответствии  с   началом    и окончанием чтения стихов.</w:t>
            </w:r>
          </w:p>
          <w:p w:rsidR="00791DEC" w:rsidRPr="00D579E3" w:rsidRDefault="00791DEC" w:rsidP="00252816">
            <w:pPr>
              <w:spacing w:after="0" w:line="240" w:lineRule="auto"/>
              <w:rPr>
                <w:rFonts w:ascii="Times New Roman" w:eastAsia="Times New Roman" w:hAnsi="Times New Roman" w:cs="Times New Roman"/>
                <w:sz w:val="24"/>
                <w:szCs w:val="24"/>
              </w:rPr>
            </w:pPr>
            <w:proofErr w:type="spellStart"/>
            <w:proofErr w:type="gramStart"/>
            <w:r w:rsidRPr="00D579E3">
              <w:rPr>
                <w:rFonts w:ascii="Times New Roman" w:eastAsia="Times New Roman" w:hAnsi="Times New Roman" w:cs="Times New Roman"/>
                <w:i/>
                <w:iCs/>
                <w:sz w:val="24"/>
                <w:szCs w:val="24"/>
                <w:u w:val="single"/>
              </w:rPr>
              <w:t>Усложнение:</w:t>
            </w:r>
            <w:r w:rsidRPr="00D579E3">
              <w:rPr>
                <w:rFonts w:ascii="Times New Roman" w:eastAsia="Times New Roman" w:hAnsi="Times New Roman" w:cs="Times New Roman"/>
                <w:sz w:val="24"/>
                <w:szCs w:val="24"/>
              </w:rPr>
              <w:t>во</w:t>
            </w:r>
            <w:proofErr w:type="spellEnd"/>
            <w:proofErr w:type="gramEnd"/>
            <w:r w:rsidRPr="00D579E3">
              <w:rPr>
                <w:rFonts w:ascii="Times New Roman" w:eastAsia="Times New Roman" w:hAnsi="Times New Roman" w:cs="Times New Roman"/>
                <w:sz w:val="24"/>
                <w:szCs w:val="24"/>
              </w:rPr>
              <w:t xml:space="preserve"> время прыжков выполнять хлопки перед собой, над головой, за спиной.</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lastRenderedPageBreak/>
              <w:t xml:space="preserve">Тема 17 </w:t>
            </w:r>
            <w:r w:rsidRPr="00D579E3">
              <w:rPr>
                <w:rFonts w:ascii="Times New Roman" w:eastAsia="Times New Roman" w:hAnsi="Times New Roman" w:cs="Times New Roman"/>
                <w:b/>
                <w:bCs/>
                <w:sz w:val="24"/>
                <w:szCs w:val="24"/>
              </w:rPr>
              <w:t>«Лошади»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На конюшне стоят лошади, недалеко от них сидят на скамейках конюхи с вожжами. Старший конюх - воспитатель подходит к дощечке, подвешенной на дерево, и отбивает примерно 15-18 ударов. За это время конюхи быстро выводит лошадей, запрягают их и выстраиваются друг за другом. На сигнал «поехали» скачут галопом. По сигналу «лошади испугались» разбегаются в разных </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направлениях. Конюхи ловят и отводят лошадей в конюшню. Дети меняются ролями, игра повторяется.</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u w:val="single"/>
              </w:rPr>
              <w:t xml:space="preserve">Указания: </w:t>
            </w:r>
            <w:r w:rsidRPr="00D579E3">
              <w:rPr>
                <w:rFonts w:ascii="Times New Roman" w:eastAsia="Times New Roman" w:hAnsi="Times New Roman" w:cs="Times New Roman"/>
                <w:sz w:val="24"/>
                <w:szCs w:val="24"/>
              </w:rPr>
              <w:t>успеть построиться, пока слышны удары; правильно, ритмично выполнять галоп; ловить можно любую лошадь; лошадь не должна убегать из конюшни.</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u w:val="single"/>
              </w:rPr>
              <w:t xml:space="preserve">Усложнение: </w:t>
            </w:r>
            <w:r w:rsidRPr="00D579E3">
              <w:rPr>
                <w:rFonts w:ascii="Times New Roman" w:eastAsia="Times New Roman" w:hAnsi="Times New Roman" w:cs="Times New Roman"/>
                <w:sz w:val="24"/>
                <w:szCs w:val="24"/>
              </w:rPr>
              <w:t>Каждый конюх делает себе «тройку».</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18  Профилактика</w:t>
            </w:r>
            <w:proofErr w:type="gramEnd"/>
            <w:r w:rsidRPr="00D579E3">
              <w:rPr>
                <w:rFonts w:ascii="Times New Roman" w:eastAsia="Calibri" w:hAnsi="Times New Roman" w:cs="Times New Roman"/>
                <w:b/>
                <w:sz w:val="24"/>
                <w:szCs w:val="24"/>
                <w:lang w:eastAsia="ar-SA"/>
              </w:rPr>
              <w:t xml:space="preserve">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19 «Птички и клетка»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Дети делятся на две подгруппы.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вбегают в «клетку» и тут же выбегают из неё.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20 «Северный и южный ветер»</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Выбирают двух водящих. Одному на руку повязывают синюю ленту – это «северный ветер», другому красную – это «южный ветер». Остальные дети бегают по площадке. «Северный ветер» старается «заморозить» как можно больше детей – дотронутся до них рукой. Замороженные принимают какую-либо позу (руки в стороны, вверх, на поясе, стоят на одной ноге и т.д.). «Южный ветер» стремится «разморозить» детей, также дотрагиваясь рукой и восклицая: «Свободен!» Через 2-3 минуты назначают новых водящих, и игра возобновляется.</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21 «Бой петухов»</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Играющие стараются вывести друг друга из равновесия, прыгая на одной ноге и толкая соперника правым или левым плечом. Проигрывает тот, кто коснётся земли второй ногой. Руки дети держат на поясе либо </w:t>
            </w:r>
            <w:proofErr w:type="spellStart"/>
            <w:r w:rsidRPr="00D579E3">
              <w:rPr>
                <w:rFonts w:ascii="Times New Roman" w:eastAsia="Times New Roman" w:hAnsi="Times New Roman" w:cs="Times New Roman"/>
                <w:sz w:val="24"/>
                <w:szCs w:val="24"/>
              </w:rPr>
              <w:t>скрёстно</w:t>
            </w:r>
            <w:proofErr w:type="spellEnd"/>
            <w:r w:rsidRPr="00D579E3">
              <w:rPr>
                <w:rFonts w:ascii="Times New Roman" w:eastAsia="Times New Roman" w:hAnsi="Times New Roman" w:cs="Times New Roman"/>
                <w:sz w:val="24"/>
                <w:szCs w:val="24"/>
              </w:rPr>
              <w:t xml:space="preserve"> перед грудью; можно держаться одной рукой за носок согнутой ноги. Толкаться руками не разрешается. Побеждает тот, кто дольше продержится, прыгая на одной ноге.</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22 «Караси и щука»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Одного ребёнка выбирают «щукой». Остальные играющие делятся на две подгруппы: одна из них образует круг – это «камешки», другая – «караси», которые плавают внутри круга. «</w:t>
            </w:r>
            <w:proofErr w:type="gramStart"/>
            <w:r w:rsidRPr="00D579E3">
              <w:rPr>
                <w:rFonts w:ascii="Times New Roman" w:eastAsia="Times New Roman" w:hAnsi="Times New Roman" w:cs="Times New Roman"/>
                <w:sz w:val="24"/>
                <w:szCs w:val="24"/>
              </w:rPr>
              <w:t>Щука»  находится</w:t>
            </w:r>
            <w:proofErr w:type="gramEnd"/>
            <w:r w:rsidRPr="00D579E3">
              <w:rPr>
                <w:rFonts w:ascii="Times New Roman" w:eastAsia="Times New Roman" w:hAnsi="Times New Roman" w:cs="Times New Roman"/>
                <w:sz w:val="24"/>
                <w:szCs w:val="24"/>
              </w:rPr>
              <w:t xml:space="preserve"> за пределами круга. По сигналу воспитателя «Щука!» </w:t>
            </w:r>
            <w:proofErr w:type="gramStart"/>
            <w:r w:rsidRPr="00D579E3">
              <w:rPr>
                <w:rFonts w:ascii="Times New Roman" w:eastAsia="Times New Roman" w:hAnsi="Times New Roman" w:cs="Times New Roman"/>
                <w:sz w:val="24"/>
                <w:szCs w:val="24"/>
              </w:rPr>
              <w:t>ребёнок</w:t>
            </w:r>
            <w:proofErr w:type="gramEnd"/>
            <w:r w:rsidRPr="00D579E3">
              <w:rPr>
                <w:rFonts w:ascii="Times New Roman" w:eastAsia="Times New Roman" w:hAnsi="Times New Roman" w:cs="Times New Roman"/>
                <w:sz w:val="24"/>
                <w:szCs w:val="24"/>
              </w:rPr>
              <w:t xml:space="preserve"> изображающий её, вбегает в круг и старается поймать «карасей». «Караси» прячутся за «камешки» - приседают за кем-нибудь из игроков, стоящих по кругу. «Щука» ловит тех игроков, которые не успели спрятаться, и уводит их за круг. После 2-3 повторений подсчитывают количество пойманных игроков. Выбирают новую «Щуку». Дети, стоящие по кругу и внутри его, меняются местами, и игра продолжается.</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t>Тема 23 «Лиса в курятнике»</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Гимнастические скамейки ставят квадратом – это «насест». На скамейках стоят дети – «куры». Внутри квадрата («курятника») бегает «лиса». «Куры» то спрыгивают с «насеста» и бегают по «курятнику», то залезают на скамейки. «Лиса» старается поймать (дотронуться </w:t>
            </w:r>
            <w:r w:rsidRPr="00D579E3">
              <w:rPr>
                <w:rFonts w:ascii="Times New Roman" w:eastAsia="Times New Roman" w:hAnsi="Times New Roman" w:cs="Times New Roman"/>
                <w:sz w:val="24"/>
                <w:szCs w:val="24"/>
              </w:rPr>
              <w:lastRenderedPageBreak/>
              <w:t>рукой) «курицу», которая хотя бы одной ногой касается земли. После того как водящий поймает 3-5 «кур», из числа самых ловких назначается новая «лиса». Игра повторяется 4-5 раз</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sz w:val="24"/>
                <w:szCs w:val="24"/>
              </w:rPr>
            </w:pPr>
            <w:r w:rsidRPr="00D579E3">
              <w:rPr>
                <w:rFonts w:ascii="Times New Roman" w:eastAsia="Times New Roman" w:hAnsi="Times New Roman" w:cs="Times New Roman"/>
                <w:b/>
                <w:sz w:val="24"/>
                <w:szCs w:val="24"/>
              </w:rPr>
              <w:lastRenderedPageBreak/>
              <w:t>Тема 24 «Река и ров»</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Дети строятся на середине площадки в колонну по одному. Справа от колонны находится «ров», слева – «река». Через «реку» надо «переплыть» - идти, имитируя руками движения пловца, через «ров» - перепрыгнуть. По сигналу воспитателя «Ров – справа!» дети поворачиваются направо и прыгают вперёд. Тот, кто прыгнул в другую сторону, считается упавшим в реку, и ему помогают выбраться, подавая руку. Затем все возвращаются к начальному построению.</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По сигналу «Река – слева!» дети поворачиваются налево и «плывут на другой берег». Тот, кто ошибся и попал в «ров», возвращается к товарищам.</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25«Горячая картошка»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не менее трех</w:t>
            </w:r>
            <w:r w:rsidRPr="00D579E3">
              <w:rPr>
                <w:rFonts w:ascii="Times New Roman" w:eastAsia="Times New Roman" w:hAnsi="Times New Roman" w:cs="Times New Roman"/>
                <w:sz w:val="24"/>
                <w:szCs w:val="24"/>
              </w:rPr>
              <w:br/>
              <w:t xml:space="preserve">Дети становятся в круг и перекидывают друг другу мяч, будто это горячая картошка. Игроки должны перекидывать мяч быстро, </w:t>
            </w:r>
            <w:proofErr w:type="gramStart"/>
            <w:r w:rsidRPr="00D579E3">
              <w:rPr>
                <w:rFonts w:ascii="Times New Roman" w:eastAsia="Times New Roman" w:hAnsi="Times New Roman" w:cs="Times New Roman"/>
                <w:sz w:val="24"/>
                <w:szCs w:val="24"/>
              </w:rPr>
              <w:t>что бы</w:t>
            </w:r>
            <w:proofErr w:type="gramEnd"/>
            <w:r w:rsidRPr="00D579E3">
              <w:rPr>
                <w:rFonts w:ascii="Times New Roman" w:eastAsia="Times New Roman" w:hAnsi="Times New Roman" w:cs="Times New Roman"/>
                <w:sz w:val="24"/>
                <w:szCs w:val="24"/>
              </w:rPr>
              <w:t xml:space="preserve"> не обжечься.</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26«Заяц без логова»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Участники игры стоят парами лицом друг к другу, подняв сцепленные руки вверх. Это - логово зайца. Выбираются двое водящих - заяц и охотник. Заяц должен убегать от охотника, при этом он может спрятаться в логово, т.е. встать между играющими. Тот, к кому он встал спиной, становится зайцем и убегает от охотника.</w:t>
            </w:r>
            <w:r w:rsidRPr="00D579E3">
              <w:rPr>
                <w:rFonts w:ascii="Times New Roman" w:eastAsia="Times New Roman" w:hAnsi="Times New Roman" w:cs="Times New Roman"/>
                <w:sz w:val="24"/>
                <w:szCs w:val="24"/>
              </w:rPr>
              <w:br/>
              <w:t>Если охотник» осалит зайца, то они меняются ролями.</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27«Подвижная цель»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Дети образуют большой круг, расположившись в 2 - 3 шагах друг от друга. Перед их носками можно провести линию. Выделяется водящий, который выходит на середину круга.</w:t>
            </w:r>
            <w:r w:rsidRPr="00D579E3">
              <w:rPr>
                <w:rFonts w:ascii="Times New Roman" w:eastAsia="Times New Roman" w:hAnsi="Times New Roman" w:cs="Times New Roman"/>
                <w:sz w:val="24"/>
                <w:szCs w:val="24"/>
              </w:rPr>
              <w:br/>
              <w:t>По сигналу дети начинают перебрасывать друг другу мяч, чтобы выбрать момент и попасть им в водящего. Водящий, бегая по кругу, увертывается от мяча. Тот, кто попал мячом в водящего, идет на его место.</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28  Профилактика</w:t>
            </w:r>
            <w:proofErr w:type="gramEnd"/>
            <w:r w:rsidRPr="00D579E3">
              <w:rPr>
                <w:rFonts w:ascii="Times New Roman" w:eastAsia="Calibri" w:hAnsi="Times New Roman" w:cs="Times New Roman"/>
                <w:b/>
                <w:sz w:val="24"/>
                <w:szCs w:val="24"/>
                <w:lang w:eastAsia="ar-SA"/>
              </w:rPr>
              <w:t xml:space="preserve"> травматизма</w:t>
            </w:r>
          </w:p>
          <w:p w:rsidR="00791DEC" w:rsidRDefault="00791DEC" w:rsidP="00252816">
            <w:pPr>
              <w:suppressAutoHyphens/>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Правила ТБ.</w:t>
            </w:r>
          </w:p>
          <w:p w:rsidR="00791DEC" w:rsidRPr="00D579E3" w:rsidRDefault="00791DEC" w:rsidP="00252816">
            <w:pPr>
              <w:suppressAutoHyphens/>
              <w:spacing w:after="0" w:line="240" w:lineRule="auto"/>
              <w:rPr>
                <w:rFonts w:ascii="Times New Roman" w:eastAsia="Calibri" w:hAnsi="Times New Roman" w:cs="Times New Roman"/>
                <w:sz w:val="24"/>
                <w:szCs w:val="24"/>
                <w:lang w:eastAsia="ar-SA"/>
              </w:rPr>
            </w:pPr>
          </w:p>
          <w:tbl>
            <w:tblPr>
              <w:tblW w:w="9961" w:type="dxa"/>
              <w:tblLayout w:type="fixed"/>
              <w:tblLook w:val="01E0" w:firstRow="1" w:lastRow="1" w:firstColumn="1" w:lastColumn="1" w:noHBand="0" w:noVBand="0"/>
            </w:tblPr>
            <w:tblGrid>
              <w:gridCol w:w="9961"/>
            </w:tblGrid>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29«Бредень»</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Играют две команды. Одна команда, взявшись за руки, образует "бредень" и ловит свободно передвигающихся по площадке соперников "рыбу". Пойманные игроки выбывают из игры. Через некоторое время команды меняются ролями.</w:t>
                  </w:r>
                  <w:r w:rsidRPr="00D579E3">
                    <w:rPr>
                      <w:rFonts w:ascii="Times New Roman" w:eastAsia="Times New Roman" w:hAnsi="Times New Roman" w:cs="Times New Roman"/>
                      <w:sz w:val="24"/>
                      <w:szCs w:val="24"/>
                    </w:rPr>
                    <w:br/>
                    <w:t>Выигрывает команда, поймавшая "рыбы" больше. "Рыба" считается пойманной в том случае, если рыбакам удается образовать вокруг нее круг. Игра повторяется несколько раз.</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30«Заколдованный замок»</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Играющие делятся на две команды. Первые должны расколдовать замок, а вторая команда - помешать им в этом. Замком может служить дерево или стена. Около замка находятся главные ворота - двое ребят из второй команды с завязанными глазами. Вообще у всех игроков этой команды глаза должны быть завязаны. Они произвольно, так, как им хочется, располагаются на игровой площадке.</w:t>
                  </w:r>
                  <w:r w:rsidRPr="00D579E3">
                    <w:rPr>
                      <w:rFonts w:ascii="Times New Roman" w:eastAsia="Times New Roman" w:hAnsi="Times New Roman" w:cs="Times New Roman"/>
                      <w:sz w:val="24"/>
                      <w:szCs w:val="24"/>
                    </w:rPr>
                    <w:br/>
                    <w:t xml:space="preserve">Игроки, которые должны расколдовать замок по команде ведущего начинают бесшумно </w:t>
                  </w:r>
                  <w:r w:rsidRPr="00D579E3">
                    <w:rPr>
                      <w:rFonts w:ascii="Times New Roman" w:eastAsia="Times New Roman" w:hAnsi="Times New Roman" w:cs="Times New Roman"/>
                      <w:sz w:val="24"/>
                      <w:szCs w:val="24"/>
                    </w:rPr>
                    <w:lastRenderedPageBreak/>
                    <w:t>двигаться к главным воротам. Их задача - незаметно дойти до ворот, пройти сквозь них и дотронуться до замка. При этом игра считается оконченной.</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lastRenderedPageBreak/>
                    <w:t>Тема 31«Али-баба»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Играющие делятся на две команды и встают, взявшись за руки, лицом к команде противника, на расстоянии 5 –7 метров. Игру начинает одна из команд словами:</w:t>
                  </w:r>
                  <w:r w:rsidRPr="00D579E3">
                    <w:rPr>
                      <w:rFonts w:ascii="Times New Roman" w:eastAsia="Times New Roman" w:hAnsi="Times New Roman" w:cs="Times New Roman"/>
                      <w:sz w:val="24"/>
                      <w:szCs w:val="24"/>
                    </w:rPr>
                    <w:br/>
                    <w:t>- Али-баба!</w:t>
                  </w:r>
                  <w:r w:rsidRPr="00D579E3">
                    <w:rPr>
                      <w:rFonts w:ascii="Times New Roman" w:eastAsia="Times New Roman" w:hAnsi="Times New Roman" w:cs="Times New Roman"/>
                      <w:sz w:val="24"/>
                      <w:szCs w:val="24"/>
                    </w:rPr>
                    <w:br/>
                    <w:t>Вторая команда хором отвечает:</w:t>
                  </w:r>
                  <w:r w:rsidRPr="00D579E3">
                    <w:rPr>
                      <w:rFonts w:ascii="Times New Roman" w:eastAsia="Times New Roman" w:hAnsi="Times New Roman" w:cs="Times New Roman"/>
                      <w:sz w:val="24"/>
                      <w:szCs w:val="24"/>
                    </w:rPr>
                    <w:br/>
                    <w:t>- О чем слуга</w:t>
                  </w:r>
                  <w:r w:rsidRPr="00D579E3">
                    <w:rPr>
                      <w:rFonts w:ascii="Times New Roman" w:eastAsia="Times New Roman" w:hAnsi="Times New Roman" w:cs="Times New Roman"/>
                      <w:sz w:val="24"/>
                      <w:szCs w:val="24"/>
                    </w:rPr>
                    <w:br/>
                    <w:t>Вновь говорит первая команда:</w:t>
                  </w:r>
                  <w:r w:rsidRPr="00D579E3">
                    <w:rPr>
                      <w:rFonts w:ascii="Times New Roman" w:eastAsia="Times New Roman" w:hAnsi="Times New Roman" w:cs="Times New Roman"/>
                      <w:sz w:val="24"/>
                      <w:szCs w:val="24"/>
                    </w:rPr>
                    <w:br/>
                    <w:t>- Пятого, десятого, Сашу нам сюда!.</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keepNext/>
                    <w:pBdr>
                      <w:bottom w:val="single" w:sz="8" w:space="0" w:color="D6DDB9"/>
                    </w:pBdr>
                    <w:spacing w:after="0" w:line="240" w:lineRule="auto"/>
                    <w:outlineLvl w:val="1"/>
                    <w:rPr>
                      <w:rFonts w:ascii="Times New Roman" w:eastAsia="Calibri" w:hAnsi="Times New Roman" w:cs="Times New Roman"/>
                      <w:b/>
                      <w:bCs/>
                      <w:iCs/>
                      <w:sz w:val="24"/>
                      <w:szCs w:val="24"/>
                      <w:lang w:eastAsia="ar-SA"/>
                    </w:rPr>
                  </w:pPr>
                  <w:r w:rsidRPr="00D579E3">
                    <w:rPr>
                      <w:rFonts w:ascii="Times New Roman" w:eastAsia="Calibri" w:hAnsi="Times New Roman" w:cs="Times New Roman"/>
                      <w:b/>
                      <w:bCs/>
                      <w:iCs/>
                      <w:sz w:val="24"/>
                      <w:szCs w:val="24"/>
                      <w:lang w:eastAsia="ar-SA"/>
                    </w:rPr>
                    <w:t>Тема 32«Два Мороза»</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Количество игроков: любое</w:t>
                  </w:r>
                  <w:r w:rsidRPr="00D579E3">
                    <w:rPr>
                      <w:rFonts w:ascii="Times New Roman" w:eastAsia="Times New Roman" w:hAnsi="Times New Roman" w:cs="Times New Roman"/>
                      <w:sz w:val="24"/>
                      <w:szCs w:val="24"/>
                    </w:rPr>
                    <w:br/>
                    <w:t>Перед детьми стоят два водящих, два Мороза.</w:t>
                  </w:r>
                  <w:r w:rsidRPr="00D579E3">
                    <w:rPr>
                      <w:rFonts w:ascii="Times New Roman" w:eastAsia="Times New Roman" w:hAnsi="Times New Roman" w:cs="Times New Roman"/>
                      <w:sz w:val="24"/>
                      <w:szCs w:val="24"/>
                    </w:rPr>
                    <w:br/>
                    <w:t>- Мы Морозы удалые, братья молодые:</w:t>
                  </w:r>
                  <w:r w:rsidRPr="00D579E3">
                    <w:rPr>
                      <w:rFonts w:ascii="Times New Roman" w:eastAsia="Times New Roman" w:hAnsi="Times New Roman" w:cs="Times New Roman"/>
                      <w:sz w:val="24"/>
                      <w:szCs w:val="24"/>
                    </w:rPr>
                    <w:br/>
                    <w:t>Я Мороз Красный нос,</w:t>
                  </w:r>
                  <w:r w:rsidRPr="00D579E3">
                    <w:rPr>
                      <w:rFonts w:ascii="Times New Roman" w:eastAsia="Times New Roman" w:hAnsi="Times New Roman" w:cs="Times New Roman"/>
                      <w:sz w:val="24"/>
                      <w:szCs w:val="24"/>
                    </w:rPr>
                    <w:br/>
                    <w:t>Я Мороз Синий нос.</w:t>
                  </w:r>
                  <w:r w:rsidRPr="00D579E3">
                    <w:rPr>
                      <w:rFonts w:ascii="Times New Roman" w:eastAsia="Times New Roman" w:hAnsi="Times New Roman" w:cs="Times New Roman"/>
                      <w:sz w:val="24"/>
                      <w:szCs w:val="24"/>
                    </w:rPr>
                    <w:br/>
                    <w:t>Кто из вас решится в путь – дороженьку пустится?</w:t>
                  </w:r>
                  <w:r w:rsidRPr="00D579E3">
                    <w:rPr>
                      <w:rFonts w:ascii="Times New Roman" w:eastAsia="Times New Roman" w:hAnsi="Times New Roman" w:cs="Times New Roman"/>
                      <w:sz w:val="24"/>
                      <w:szCs w:val="24"/>
                    </w:rPr>
                    <w:br/>
                    <w:t>Дети отвечают:</w:t>
                  </w:r>
                  <w:r w:rsidRPr="00D579E3">
                    <w:rPr>
                      <w:rFonts w:ascii="Times New Roman" w:eastAsia="Times New Roman" w:hAnsi="Times New Roman" w:cs="Times New Roman"/>
                      <w:sz w:val="24"/>
                      <w:szCs w:val="24"/>
                    </w:rPr>
                    <w:br/>
                    <w:t>- Не боимся мы угроз и нестрашен нам Мороз.</w:t>
                  </w:r>
                  <w:r w:rsidRPr="00D579E3">
                    <w:rPr>
                      <w:rFonts w:ascii="Times New Roman" w:eastAsia="Times New Roman" w:hAnsi="Times New Roman" w:cs="Times New Roman"/>
                      <w:sz w:val="24"/>
                      <w:szCs w:val="24"/>
                    </w:rPr>
                    <w:br/>
                    <w:t>После этого дети должны пробежать на другую сторону и не попасться Морозам.</w:t>
                  </w: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hd w:val="clear" w:color="auto" w:fill="FFFFFF"/>
                    <w:spacing w:after="0" w:line="240" w:lineRule="auto"/>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33 "Жар-птица"</w:t>
                  </w:r>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Участвуют 2 команды. В составе каждой 6 человек. Для игры из лоскутков материи изготавливается и красочно расписывается жар-птица. Одна команда (по жребию) образует круг. Игроки перекидывают жар-птицу друг другу так, чтобы ее не смог поймать водящий из команды соперников, находящийся в середине круга. Как только водящий поймает жар-птицу, его команде присуждается 1 очко, и игра возобновляется. По истечении условного времени команды меняются ролями. Побеждает команда, набравшая больше очков.</w:t>
                  </w:r>
                </w:p>
                <w:p w:rsidR="00791DEC" w:rsidRDefault="00791DEC" w:rsidP="00252816">
                  <w:pPr>
                    <w:suppressAutoHyphens/>
                    <w:spacing w:after="0" w:line="240" w:lineRule="auto"/>
                    <w:rPr>
                      <w:rFonts w:ascii="Times New Roman" w:eastAsia="Calibri" w:hAnsi="Times New Roman" w:cs="Times New Roman"/>
                      <w:b/>
                      <w:sz w:val="24"/>
                      <w:szCs w:val="24"/>
                      <w:lang w:eastAsia="ar-SA"/>
                    </w:rPr>
                  </w:pPr>
                </w:p>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34  Эстафета</w:t>
                  </w:r>
                  <w:proofErr w:type="gramEnd"/>
                </w:p>
                <w:p w:rsidR="00791DEC" w:rsidRPr="00D579E3" w:rsidRDefault="00791DEC" w:rsidP="00252816">
                  <w:pPr>
                    <w:shd w:val="clear" w:color="auto" w:fill="FFFFFF"/>
                    <w:spacing w:after="0" w:line="240" w:lineRule="auto"/>
                    <w:jc w:val="both"/>
                    <w:rPr>
                      <w:rFonts w:ascii="Times New Roman" w:eastAsia="Times New Roman" w:hAnsi="Times New Roman" w:cs="Times New Roman"/>
                      <w:sz w:val="24"/>
                      <w:szCs w:val="24"/>
                      <w:lang w:eastAsia="ar-SA"/>
                    </w:rPr>
                  </w:pPr>
                  <w:r w:rsidRPr="00D579E3">
                    <w:rPr>
                      <w:rFonts w:ascii="Times New Roman" w:eastAsia="Calibri" w:hAnsi="Times New Roman" w:cs="Times New Roman"/>
                      <w:sz w:val="24"/>
                      <w:szCs w:val="24"/>
                      <w:lang w:eastAsia="ar-SA"/>
                    </w:rPr>
                    <w:t>Соревнование двух команд в силе, ловкости, скорости.</w:t>
                  </w: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sz w:val="24"/>
                      <w:szCs w:val="24"/>
                    </w:rPr>
                  </w:pPr>
                </w:p>
                <w:p w:rsidR="00791DEC" w:rsidRPr="00D579E3" w:rsidRDefault="00791DEC" w:rsidP="00252816">
                  <w:pPr>
                    <w:spacing w:after="0" w:line="240" w:lineRule="auto"/>
                    <w:jc w:val="center"/>
                    <w:rPr>
                      <w:rFonts w:ascii="Times New Roman" w:eastAsia="Calibri" w:hAnsi="Times New Roman" w:cs="Times New Roman"/>
                      <w:b/>
                      <w:sz w:val="24"/>
                      <w:szCs w:val="24"/>
                      <w:lang w:eastAsia="ar-SA"/>
                    </w:rPr>
                  </w:pPr>
                </w:p>
                <w:p w:rsidR="00791DEC" w:rsidRDefault="00791DEC" w:rsidP="00252816">
                  <w:pPr>
                    <w:spacing w:after="0" w:line="240" w:lineRule="auto"/>
                    <w:jc w:val="center"/>
                    <w:rPr>
                      <w:rFonts w:ascii="Times New Roman" w:eastAsia="Calibri" w:hAnsi="Times New Roman" w:cs="Times New Roman"/>
                      <w:b/>
                      <w:sz w:val="24"/>
                      <w:szCs w:val="24"/>
                      <w:lang w:eastAsia="ar-SA"/>
                    </w:rPr>
                  </w:pPr>
                </w:p>
                <w:p w:rsidR="00791DEC" w:rsidRDefault="00791DEC" w:rsidP="00252816">
                  <w:pPr>
                    <w:spacing w:after="0" w:line="240" w:lineRule="auto"/>
                    <w:jc w:val="center"/>
                    <w:rPr>
                      <w:rFonts w:ascii="Times New Roman" w:eastAsia="Calibri" w:hAnsi="Times New Roman" w:cs="Times New Roman"/>
                      <w:b/>
                      <w:sz w:val="24"/>
                      <w:szCs w:val="24"/>
                      <w:lang w:eastAsia="ar-SA"/>
                    </w:rPr>
                  </w:pPr>
                </w:p>
                <w:p w:rsidR="00791DEC" w:rsidRDefault="00791DEC" w:rsidP="00252816">
                  <w:pPr>
                    <w:spacing w:after="0" w:line="240" w:lineRule="auto"/>
                    <w:jc w:val="center"/>
                    <w:rPr>
                      <w:rFonts w:ascii="Times New Roman" w:eastAsia="Calibri" w:hAnsi="Times New Roman" w:cs="Times New Roman"/>
                      <w:b/>
                      <w:sz w:val="24"/>
                      <w:szCs w:val="24"/>
                      <w:lang w:eastAsia="ar-SA"/>
                    </w:rPr>
                  </w:pPr>
                </w:p>
                <w:p w:rsidR="00791DEC" w:rsidRDefault="00791DEC" w:rsidP="00252816">
                  <w:pPr>
                    <w:spacing w:after="0" w:line="240" w:lineRule="auto"/>
                    <w:jc w:val="center"/>
                    <w:rPr>
                      <w:rFonts w:ascii="Times New Roman" w:eastAsia="Calibri" w:hAnsi="Times New Roman" w:cs="Times New Roman"/>
                      <w:b/>
                      <w:sz w:val="24"/>
                      <w:szCs w:val="24"/>
                      <w:lang w:eastAsia="ar-SA"/>
                    </w:rPr>
                  </w:pPr>
                </w:p>
                <w:p w:rsidR="00791DEC" w:rsidRPr="00D579E3" w:rsidRDefault="00791DEC" w:rsidP="00252816">
                  <w:pPr>
                    <w:spacing w:after="0" w:line="240" w:lineRule="auto"/>
                    <w:jc w:val="center"/>
                    <w:rPr>
                      <w:rFonts w:ascii="Times New Roman" w:eastAsia="Calibri" w:hAnsi="Times New Roman" w:cs="Times New Roman"/>
                      <w:b/>
                      <w:sz w:val="24"/>
                      <w:szCs w:val="24"/>
                      <w:lang w:eastAsia="ar-SA"/>
                    </w:rPr>
                  </w:pPr>
                </w:p>
                <w:p w:rsidR="00791DEC" w:rsidRPr="00D579E3" w:rsidRDefault="00791DEC" w:rsidP="00252816">
                  <w:pPr>
                    <w:spacing w:after="0" w:line="240" w:lineRule="auto"/>
                    <w:jc w:val="center"/>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4 класс.</w:t>
                  </w:r>
                </w:p>
                <w:p w:rsidR="00791DEC" w:rsidRPr="00D67236" w:rsidRDefault="00791DEC" w:rsidP="00252816">
                  <w:pPr>
                    <w:spacing w:after="0" w:line="240" w:lineRule="auto"/>
                    <w:jc w:val="center"/>
                    <w:rPr>
                      <w:rFonts w:ascii="Times New Roman" w:eastAsia="Calibri" w:hAnsi="Times New Roman" w:cs="Times New Roman"/>
                      <w:b/>
                      <w:i/>
                      <w:sz w:val="24"/>
                      <w:szCs w:val="24"/>
                      <w:u w:val="single"/>
                      <w:lang w:eastAsia="ar-SA"/>
                    </w:rPr>
                  </w:pPr>
                  <w:proofErr w:type="gramStart"/>
                  <w:r w:rsidRPr="00D67236">
                    <w:rPr>
                      <w:rFonts w:ascii="Times New Roman" w:eastAsia="Calibri" w:hAnsi="Times New Roman" w:cs="Times New Roman"/>
                      <w:b/>
                      <w:i/>
                      <w:sz w:val="24"/>
                      <w:szCs w:val="24"/>
                      <w:u w:val="single"/>
                      <w:lang w:eastAsia="ar-SA"/>
                    </w:rPr>
                    <w:t>Русские  игровые</w:t>
                  </w:r>
                  <w:proofErr w:type="gramEnd"/>
                  <w:r w:rsidRPr="00D67236">
                    <w:rPr>
                      <w:rFonts w:ascii="Times New Roman" w:eastAsia="Calibri" w:hAnsi="Times New Roman" w:cs="Times New Roman"/>
                      <w:b/>
                      <w:i/>
                      <w:sz w:val="24"/>
                      <w:szCs w:val="24"/>
                      <w:u w:val="single"/>
                      <w:lang w:eastAsia="ar-SA"/>
                    </w:rPr>
                    <w:t xml:space="preserve"> традиции в подвижных играх</w:t>
                  </w:r>
                </w:p>
                <w:p w:rsidR="00791DEC" w:rsidRPr="00D579E3" w:rsidRDefault="00791DEC" w:rsidP="00252816">
                  <w:pPr>
                    <w:suppressAutoHyphens/>
                    <w:spacing w:after="0" w:line="240" w:lineRule="auto"/>
                    <w:jc w:val="center"/>
                    <w:rPr>
                      <w:rFonts w:ascii="Times New Roman" w:eastAsia="Calibri" w:hAnsi="Times New Roman" w:cs="Times New Roman"/>
                      <w:b/>
                      <w:sz w:val="24"/>
                      <w:szCs w:val="24"/>
                      <w:lang w:eastAsia="ar-SA"/>
                    </w:rPr>
                  </w:pPr>
                </w:p>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1  Здоровый</w:t>
                  </w:r>
                  <w:proofErr w:type="gramEnd"/>
                  <w:r w:rsidRPr="00D579E3">
                    <w:rPr>
                      <w:rFonts w:ascii="Times New Roman" w:eastAsia="Calibri" w:hAnsi="Times New Roman" w:cs="Times New Roman"/>
                      <w:b/>
                      <w:sz w:val="24"/>
                      <w:szCs w:val="24"/>
                      <w:lang w:eastAsia="ar-SA"/>
                    </w:rPr>
                    <w:t xml:space="preserve"> образ жизни</w:t>
                  </w:r>
                </w:p>
                <w:p w:rsidR="00791DEC" w:rsidRDefault="00791DEC" w:rsidP="00252816">
                  <w:pPr>
                    <w:suppressAutoHyphens/>
                    <w:spacing w:after="0" w:line="240" w:lineRule="auto"/>
                    <w:jc w:val="both"/>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Кого мы можем считать здоровым человеком (беседа).</w:t>
                  </w:r>
                </w:p>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2 Здоровье в порядке- спасибо зарядке!</w:t>
                  </w:r>
                </w:p>
                <w:p w:rsidR="00791DEC" w:rsidRDefault="00791DEC" w:rsidP="00252816">
                  <w:pPr>
                    <w:suppressLineNumbers/>
                    <w:snapToGrid w:val="0"/>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Комплекс упражнений для утренней гимнастики.</w:t>
                  </w:r>
                </w:p>
                <w:p w:rsidR="00791DEC" w:rsidRPr="00D579E3" w:rsidRDefault="00791DEC" w:rsidP="00252816">
                  <w:pPr>
                    <w:suppressLineNumbers/>
                    <w:snapToGrid w:val="0"/>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3 Личная гигиена</w:t>
                  </w:r>
                </w:p>
                <w:p w:rsidR="00791DEC" w:rsidRDefault="00791DEC" w:rsidP="00252816">
                  <w:pPr>
                    <w:suppressLineNumbers/>
                    <w:snapToGrid w:val="0"/>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Что такое гигиена. Правила личной гигиены.</w:t>
                  </w:r>
                </w:p>
                <w:p w:rsidR="00791DEC" w:rsidRPr="00D579E3" w:rsidRDefault="00791DEC" w:rsidP="00252816">
                  <w:pPr>
                    <w:suppressLineNumbers/>
                    <w:snapToGrid w:val="0"/>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lastRenderedPageBreak/>
                    <w:t>Тема 4 Профилактика травматизма</w:t>
                  </w:r>
                </w:p>
                <w:p w:rsidR="00791DEC" w:rsidRDefault="00791DEC" w:rsidP="00252816">
                  <w:pPr>
                    <w:suppressLineNumbers/>
                    <w:snapToGrid w:val="0"/>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Инструкция по ТБ. Цели и задачи курса.</w:t>
                  </w:r>
                </w:p>
                <w:p w:rsidR="00791DEC" w:rsidRPr="00D579E3" w:rsidRDefault="00791DEC" w:rsidP="00252816">
                  <w:pPr>
                    <w:suppressLineNumbers/>
                    <w:snapToGrid w:val="0"/>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jc w:val="both"/>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Тема 5 Нарушение осанки</w:t>
                  </w:r>
                </w:p>
                <w:p w:rsidR="00791DEC" w:rsidRDefault="00791DEC" w:rsidP="00252816">
                  <w:pPr>
                    <w:suppressLineNumbers/>
                    <w:snapToGrid w:val="0"/>
                    <w:spacing w:after="0" w:line="240" w:lineRule="auto"/>
                    <w:rPr>
                      <w:rFonts w:ascii="Times New Roman" w:eastAsia="Calibri" w:hAnsi="Times New Roman" w:cs="Times New Roman"/>
                      <w:sz w:val="24"/>
                      <w:szCs w:val="24"/>
                      <w:lang w:eastAsia="ar-SA"/>
                    </w:rPr>
                  </w:pPr>
                  <w:r w:rsidRPr="00D579E3">
                    <w:rPr>
                      <w:rFonts w:ascii="Times New Roman" w:eastAsia="Calibri" w:hAnsi="Times New Roman" w:cs="Times New Roman"/>
                      <w:sz w:val="24"/>
                      <w:szCs w:val="24"/>
                      <w:lang w:eastAsia="ar-SA"/>
                    </w:rPr>
                    <w:t>Упражнения для укрепления осанки</w:t>
                  </w:r>
                </w:p>
                <w:p w:rsidR="00791DEC" w:rsidRPr="00D579E3" w:rsidRDefault="00791DEC" w:rsidP="00252816">
                  <w:pPr>
                    <w:suppressLineNumbers/>
                    <w:snapToGrid w:val="0"/>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rPr>
                      <w:rFonts w:ascii="Times New Roman" w:eastAsia="Times New Roman" w:hAnsi="Times New Roman" w:cs="Times New Roman"/>
                      <w:b/>
                      <w:bCs/>
                      <w:sz w:val="24"/>
                      <w:szCs w:val="24"/>
                      <w:shd w:val="clear" w:color="auto" w:fill="FFFFFF"/>
                    </w:rPr>
                  </w:pPr>
                  <w:r w:rsidRPr="00D579E3">
                    <w:rPr>
                      <w:rFonts w:ascii="Times New Roman" w:eastAsia="Calibri" w:hAnsi="Times New Roman" w:cs="Times New Roman"/>
                      <w:b/>
                      <w:sz w:val="24"/>
                      <w:szCs w:val="24"/>
                      <w:lang w:eastAsia="ar-SA"/>
                    </w:rPr>
                    <w:t>Тема 6 «</w:t>
                  </w:r>
                  <w:proofErr w:type="spellStart"/>
                  <w:r w:rsidRPr="00D579E3">
                    <w:rPr>
                      <w:rFonts w:ascii="Times New Roman" w:eastAsia="Times New Roman" w:hAnsi="Times New Roman" w:cs="Times New Roman"/>
                      <w:b/>
                      <w:bCs/>
                      <w:sz w:val="24"/>
                      <w:szCs w:val="24"/>
                      <w:shd w:val="clear" w:color="auto" w:fill="FFFFFF"/>
                    </w:rPr>
                    <w:t>Зазывалки</w:t>
                  </w:r>
                  <w:proofErr w:type="spellEnd"/>
                  <w:r w:rsidRPr="00D579E3">
                    <w:rPr>
                      <w:rFonts w:ascii="Times New Roman" w:eastAsia="Times New Roman" w:hAnsi="Times New Roman" w:cs="Times New Roman"/>
                      <w:b/>
                      <w:bCs/>
                      <w:sz w:val="24"/>
                      <w:szCs w:val="24"/>
                      <w:shd w:val="clear" w:color="auto" w:fill="FFFFFF"/>
                    </w:rPr>
                    <w:t>»</w:t>
                  </w:r>
                </w:p>
                <w:p w:rsidR="00791DEC" w:rsidRPr="00D579E3" w:rsidRDefault="00791DEC" w:rsidP="00252816">
                  <w:pPr>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t>Предыгровые</w:t>
                  </w:r>
                  <w:proofErr w:type="spellEnd"/>
                  <w:r w:rsidRPr="00D579E3">
                    <w:rPr>
                      <w:rFonts w:ascii="Times New Roman" w:eastAsia="Times New Roman" w:hAnsi="Times New Roman" w:cs="Times New Roman"/>
                      <w:sz w:val="24"/>
                      <w:szCs w:val="24"/>
                    </w:rPr>
                    <w:t> </w:t>
                  </w:r>
                  <w:proofErr w:type="spellStart"/>
                  <w:r w:rsidRPr="00D579E3">
                    <w:rPr>
                      <w:rFonts w:ascii="Times New Roman" w:hAnsi="Times New Roman" w:cs="Times New Roman"/>
                      <w:sz w:val="24"/>
                      <w:szCs w:val="24"/>
                    </w:rPr>
                    <w:fldChar w:fldCharType="begin"/>
                  </w:r>
                  <w:r w:rsidRPr="00D579E3">
                    <w:rPr>
                      <w:rFonts w:ascii="Times New Roman" w:hAnsi="Times New Roman" w:cs="Times New Roman"/>
                      <w:sz w:val="24"/>
                      <w:szCs w:val="24"/>
                    </w:rPr>
                    <w:instrText>HYPERLINK "http://www.cofe.ru/read-ka/article.asp?heading=94&amp;article=8779"</w:instrText>
                  </w:r>
                  <w:r w:rsidRPr="00D579E3">
                    <w:rPr>
                      <w:rFonts w:ascii="Times New Roman" w:hAnsi="Times New Roman" w:cs="Times New Roman"/>
                      <w:sz w:val="24"/>
                      <w:szCs w:val="24"/>
                    </w:rPr>
                    <w:fldChar w:fldCharType="separate"/>
                  </w:r>
                  <w:r w:rsidRPr="00D579E3">
                    <w:rPr>
                      <w:rFonts w:ascii="Times New Roman" w:eastAsia="Times New Roman" w:hAnsi="Times New Roman" w:cs="Times New Roman"/>
                      <w:i/>
                      <w:iCs/>
                      <w:sz w:val="24"/>
                      <w:szCs w:val="24"/>
                      <w:u w:val="single"/>
                    </w:rPr>
                    <w:t>зазывалки</w:t>
                  </w:r>
                  <w:proofErr w:type="spellEnd"/>
                  <w:r w:rsidRPr="00D579E3">
                    <w:rPr>
                      <w:rFonts w:ascii="Times New Roman" w:hAnsi="Times New Roman" w:cs="Times New Roman"/>
                      <w:sz w:val="24"/>
                      <w:szCs w:val="24"/>
                    </w:rPr>
                    <w:fldChar w:fldCharType="end"/>
                  </w:r>
                  <w:r w:rsidRPr="00D579E3">
                    <w:rPr>
                      <w:rFonts w:ascii="Times New Roman" w:eastAsia="Times New Roman" w:hAnsi="Times New Roman" w:cs="Times New Roman"/>
                      <w:sz w:val="24"/>
                      <w:szCs w:val="24"/>
                    </w:rPr>
                    <w:t xml:space="preserve">, как метод сбора участников будущей совместной игры при помощи специальной </w:t>
                  </w:r>
                  <w:proofErr w:type="spellStart"/>
                  <w:r w:rsidRPr="00D579E3">
                    <w:rPr>
                      <w:rFonts w:ascii="Times New Roman" w:eastAsia="Times New Roman" w:hAnsi="Times New Roman" w:cs="Times New Roman"/>
                      <w:sz w:val="24"/>
                      <w:szCs w:val="24"/>
                    </w:rPr>
                    <w:t>речевки</w:t>
                  </w:r>
                  <w:proofErr w:type="spellEnd"/>
                  <w:r w:rsidRPr="00D579E3">
                    <w:rPr>
                      <w:rFonts w:ascii="Times New Roman" w:eastAsia="Times New Roman" w:hAnsi="Times New Roman" w:cs="Times New Roman"/>
                      <w:sz w:val="24"/>
                      <w:szCs w:val="24"/>
                    </w:rPr>
                    <w:t>, имеет давнюю традицию. </w:t>
                  </w:r>
                  <w:proofErr w:type="spellStart"/>
                  <w:r w:rsidRPr="00D579E3">
                    <w:rPr>
                      <w:rFonts w:ascii="Times New Roman" w:eastAsia="Times New Roman" w:hAnsi="Times New Roman" w:cs="Times New Roman"/>
                      <w:i/>
                      <w:iCs/>
                      <w:sz w:val="24"/>
                      <w:szCs w:val="24"/>
                    </w:rPr>
                    <w:t>Зазывалки</w:t>
                  </w:r>
                  <w:proofErr w:type="spellEnd"/>
                  <w:r w:rsidRPr="00D579E3">
                    <w:rPr>
                      <w:rFonts w:ascii="Times New Roman" w:eastAsia="Times New Roman" w:hAnsi="Times New Roman" w:cs="Times New Roman"/>
                      <w:sz w:val="24"/>
                      <w:szCs w:val="24"/>
                    </w:rPr>
                    <w:t> использовались как зачин, призывающий потенциальных участников к игре:</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Чижик-пыжик воробушек,</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 xml:space="preserve">По </w:t>
                  </w:r>
                  <w:proofErr w:type="spellStart"/>
                  <w:r w:rsidRPr="00D579E3">
                    <w:rPr>
                      <w:rFonts w:ascii="Times New Roman" w:eastAsia="Times New Roman" w:hAnsi="Times New Roman" w:cs="Times New Roman"/>
                      <w:i/>
                      <w:iCs/>
                      <w:sz w:val="24"/>
                      <w:szCs w:val="24"/>
                    </w:rPr>
                    <w:t>улоньке</w:t>
                  </w:r>
                  <w:proofErr w:type="spellEnd"/>
                  <w:r w:rsidRPr="00D579E3">
                    <w:rPr>
                      <w:rFonts w:ascii="Times New Roman" w:eastAsia="Times New Roman" w:hAnsi="Times New Roman" w:cs="Times New Roman"/>
                      <w:i/>
                      <w:iCs/>
                      <w:sz w:val="24"/>
                      <w:szCs w:val="24"/>
                    </w:rPr>
                    <w:t xml:space="preserve"> скачет,</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Девиц собирает</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Поиграть-поплясать</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Себя показать?.</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Призыв к игре сопровождался подпрыгиванием на месте или по кругу, а произносивший их должен был вытянуть вперед руку с отогнутым большим пальцем. Желающие играть должны были схватить зазывалу за палец кулаком и в свою очередь отогнуть свой большой палец. Все это время зазывала произносил приговор с указанием названия игры. Когда набиралось достаточное количество игроков, зазывала заканчивал набор:</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Тай-тай, налетай!</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Никого не принимай!</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Так как в большинстве игр требуется </w:t>
                  </w:r>
                  <w:hyperlink r:id="rId6" w:history="1">
                    <w:r w:rsidRPr="00D579E3">
                      <w:rPr>
                        <w:rFonts w:ascii="Times New Roman" w:eastAsia="Times New Roman" w:hAnsi="Times New Roman" w:cs="Times New Roman"/>
                        <w:i/>
                        <w:iCs/>
                        <w:sz w:val="24"/>
                        <w:szCs w:val="24"/>
                        <w:u w:val="single"/>
                      </w:rPr>
                      <w:t>водящий</w:t>
                    </w:r>
                  </w:hyperlink>
                  <w:r w:rsidRPr="00D579E3">
                    <w:rPr>
                      <w:rFonts w:ascii="Times New Roman" w:eastAsia="Times New Roman" w:hAnsi="Times New Roman" w:cs="Times New Roman"/>
                      <w:sz w:val="24"/>
                      <w:szCs w:val="24"/>
                    </w:rPr>
                    <w:t>, нередко </w:t>
                  </w:r>
                  <w:proofErr w:type="spellStart"/>
                  <w:r w:rsidRPr="00D579E3">
                    <w:rPr>
                      <w:rFonts w:ascii="Times New Roman" w:eastAsia="Times New Roman" w:hAnsi="Times New Roman" w:cs="Times New Roman"/>
                      <w:i/>
                      <w:iCs/>
                      <w:sz w:val="24"/>
                      <w:szCs w:val="24"/>
                    </w:rPr>
                    <w:t>зазывалка</w:t>
                  </w:r>
                  <w:proofErr w:type="spellEnd"/>
                  <w:r w:rsidRPr="00D579E3">
                    <w:rPr>
                      <w:rFonts w:ascii="Times New Roman" w:eastAsia="Times New Roman" w:hAnsi="Times New Roman" w:cs="Times New Roman"/>
                      <w:sz w:val="24"/>
                      <w:szCs w:val="24"/>
                    </w:rPr>
                    <w:t> использовалась заодно и для его определения:</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Последнему ? водить!</w:t>
                  </w:r>
                </w:p>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В тех случаях, когда </w:t>
                  </w:r>
                  <w:proofErr w:type="spellStart"/>
                  <w:r w:rsidRPr="00D579E3">
                    <w:rPr>
                      <w:rFonts w:ascii="Times New Roman" w:eastAsia="Times New Roman" w:hAnsi="Times New Roman" w:cs="Times New Roman"/>
                      <w:i/>
                      <w:iCs/>
                      <w:sz w:val="24"/>
                      <w:szCs w:val="24"/>
                    </w:rPr>
                    <w:t>зазывалка</w:t>
                  </w:r>
                  <w:proofErr w:type="spellEnd"/>
                  <w:r w:rsidRPr="00D579E3">
                    <w:rPr>
                      <w:rFonts w:ascii="Times New Roman" w:eastAsia="Times New Roman" w:hAnsi="Times New Roman" w:cs="Times New Roman"/>
                      <w:sz w:val="24"/>
                      <w:szCs w:val="24"/>
                    </w:rPr>
                    <w:t> не определяла </w:t>
                  </w:r>
                  <w:r w:rsidRPr="00D579E3">
                    <w:rPr>
                      <w:rFonts w:ascii="Times New Roman" w:eastAsia="Times New Roman" w:hAnsi="Times New Roman" w:cs="Times New Roman"/>
                      <w:i/>
                      <w:iCs/>
                      <w:sz w:val="24"/>
                      <w:szCs w:val="24"/>
                    </w:rPr>
                    <w:t>водящего</w:t>
                  </w:r>
                  <w:r w:rsidRPr="00D579E3">
                    <w:rPr>
                      <w:rFonts w:ascii="Times New Roman" w:eastAsia="Times New Roman" w:hAnsi="Times New Roman" w:cs="Times New Roman"/>
                      <w:sz w:val="24"/>
                      <w:szCs w:val="24"/>
                    </w:rPr>
                    <w:t> или такового не было в самой игре (например, в командных играх), использовали </w:t>
                  </w:r>
                  <w:r w:rsidRPr="00D579E3">
                    <w:rPr>
                      <w:rFonts w:ascii="Times New Roman" w:eastAsia="Times New Roman" w:hAnsi="Times New Roman" w:cs="Times New Roman"/>
                      <w:i/>
                      <w:iCs/>
                      <w:sz w:val="24"/>
                      <w:szCs w:val="24"/>
                    </w:rPr>
                    <w:t>жребий</w:t>
                  </w:r>
                  <w:r w:rsidRPr="00D579E3">
                    <w:rPr>
                      <w:rFonts w:ascii="Times New Roman" w:eastAsia="Times New Roman" w:hAnsi="Times New Roman" w:cs="Times New Roman"/>
                      <w:sz w:val="24"/>
                      <w:szCs w:val="24"/>
                    </w:rPr>
                    <w:t> или </w:t>
                  </w:r>
                  <w:hyperlink r:id="rId7" w:history="1">
                    <w:r w:rsidRPr="00D579E3">
                      <w:rPr>
                        <w:rFonts w:ascii="Times New Roman" w:eastAsia="Times New Roman" w:hAnsi="Times New Roman" w:cs="Times New Roman"/>
                        <w:i/>
                        <w:iCs/>
                        <w:sz w:val="24"/>
                        <w:szCs w:val="24"/>
                        <w:u w:val="single"/>
                      </w:rPr>
                      <w:t>считалку</w:t>
                    </w:r>
                  </w:hyperlink>
                  <w:r w:rsidRPr="00D579E3">
                    <w:rPr>
                      <w:rFonts w:ascii="Times New Roman" w:eastAsia="Times New Roman" w:hAnsi="Times New Roman" w:cs="Times New Roman"/>
                      <w:sz w:val="24"/>
                      <w:szCs w:val="24"/>
                    </w:rPr>
                    <w:t>.</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7 «</w:t>
                  </w:r>
                  <w:r w:rsidRPr="00D579E3">
                    <w:rPr>
                      <w:rFonts w:ascii="Times New Roman" w:eastAsia="Times New Roman" w:hAnsi="Times New Roman" w:cs="Times New Roman"/>
                      <w:b/>
                      <w:bCs/>
                      <w:sz w:val="24"/>
                      <w:szCs w:val="24"/>
                    </w:rPr>
                    <w:t>Жребий»</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Жребий в игровой традиции выполняет функцию высшей справедливости. Его решению при распределении игровых ролей все обязаны подчиняться беспрекословно. Обычно жеребьевка предназначена для тех игр, в которых предусмотрено две команды. Из числа самых ловких игроков выбираются две </w:t>
                  </w:r>
                  <w:r w:rsidRPr="00D579E3">
                    <w:rPr>
                      <w:rFonts w:ascii="Times New Roman" w:eastAsia="Times New Roman" w:hAnsi="Times New Roman" w:cs="Times New Roman"/>
                      <w:i/>
                      <w:iCs/>
                      <w:sz w:val="24"/>
                      <w:szCs w:val="24"/>
                    </w:rPr>
                    <w:t>матки (капитана)</w:t>
                  </w:r>
                  <w:r w:rsidRPr="00D579E3">
                    <w:rPr>
                      <w:rFonts w:ascii="Times New Roman" w:eastAsia="Times New Roman" w:hAnsi="Times New Roman" w:cs="Times New Roman"/>
                      <w:sz w:val="24"/>
                      <w:szCs w:val="24"/>
                    </w:rPr>
                    <w:t>, затем ребята, примерно равные по силам и возрасту, отходят парами в сторону, сговариваются и, договорившись, подходят к </w:t>
                  </w:r>
                  <w:r w:rsidRPr="00D579E3">
                    <w:rPr>
                      <w:rFonts w:ascii="Times New Roman" w:eastAsia="Times New Roman" w:hAnsi="Times New Roman" w:cs="Times New Roman"/>
                      <w:i/>
                      <w:iCs/>
                      <w:sz w:val="24"/>
                      <w:szCs w:val="24"/>
                    </w:rPr>
                    <w:t>маткам</w:t>
                  </w:r>
                  <w:r w:rsidRPr="00D579E3">
                    <w:rPr>
                      <w:rFonts w:ascii="Times New Roman" w:eastAsia="Times New Roman" w:hAnsi="Times New Roman" w:cs="Times New Roman"/>
                      <w:sz w:val="24"/>
                      <w:szCs w:val="24"/>
                    </w:rPr>
                    <w:t>:</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proofErr w:type="spellStart"/>
                  <w:r w:rsidRPr="00D579E3">
                    <w:rPr>
                      <w:rFonts w:ascii="Times New Roman" w:eastAsia="Times New Roman" w:hAnsi="Times New Roman" w:cs="Times New Roman"/>
                      <w:i/>
                      <w:iCs/>
                      <w:sz w:val="24"/>
                      <w:szCs w:val="24"/>
                    </w:rPr>
                    <w:t>Мати</w:t>
                  </w:r>
                  <w:proofErr w:type="spellEnd"/>
                  <w:r w:rsidRPr="00D579E3">
                    <w:rPr>
                      <w:rFonts w:ascii="Times New Roman" w:eastAsia="Times New Roman" w:hAnsi="Times New Roman" w:cs="Times New Roman"/>
                      <w:i/>
                      <w:iCs/>
                      <w:sz w:val="24"/>
                      <w:szCs w:val="24"/>
                    </w:rPr>
                    <w:t xml:space="preserve">, </w:t>
                  </w:r>
                  <w:proofErr w:type="spellStart"/>
                  <w:r w:rsidRPr="00D579E3">
                    <w:rPr>
                      <w:rFonts w:ascii="Times New Roman" w:eastAsia="Times New Roman" w:hAnsi="Times New Roman" w:cs="Times New Roman"/>
                      <w:i/>
                      <w:iCs/>
                      <w:sz w:val="24"/>
                      <w:szCs w:val="24"/>
                    </w:rPr>
                    <w:t>мати</w:t>
                  </w:r>
                  <w:proofErr w:type="spellEnd"/>
                  <w:r w:rsidRPr="00D579E3">
                    <w:rPr>
                      <w:rFonts w:ascii="Times New Roman" w:eastAsia="Times New Roman" w:hAnsi="Times New Roman" w:cs="Times New Roman"/>
                      <w:i/>
                      <w:iCs/>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 xml:space="preserve">Что вам </w:t>
                  </w:r>
                  <w:proofErr w:type="spellStart"/>
                  <w:r w:rsidRPr="00D579E3">
                    <w:rPr>
                      <w:rFonts w:ascii="Times New Roman" w:eastAsia="Times New Roman" w:hAnsi="Times New Roman" w:cs="Times New Roman"/>
                      <w:i/>
                      <w:iCs/>
                      <w:sz w:val="24"/>
                      <w:szCs w:val="24"/>
                    </w:rPr>
                    <w:t>дати</w:t>
                  </w:r>
                  <w:proofErr w:type="spellEnd"/>
                  <w:r w:rsidRPr="00D579E3">
                    <w:rPr>
                      <w:rFonts w:ascii="Times New Roman" w:eastAsia="Times New Roman" w:hAnsi="Times New Roman" w:cs="Times New Roman"/>
                      <w:i/>
                      <w:iCs/>
                      <w:sz w:val="24"/>
                      <w:szCs w:val="24"/>
                    </w:rPr>
                    <w:t>?</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 спрашивают, кто из них кого выбирает:</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Какого коня ? сивого</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Или златогривого?</w:t>
                  </w:r>
                </w:p>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Или:</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За печкой заблудился</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Или в стакане утопился?</w:t>
                  </w:r>
                  <w:r w:rsidRPr="00D579E3">
                    <w:rPr>
                      <w:rFonts w:ascii="Times New Roman" w:eastAsia="Times New Roman" w:hAnsi="Times New Roman" w:cs="Times New Roman"/>
                      <w:sz w:val="24"/>
                      <w:szCs w:val="24"/>
                    </w:rPr>
                    <w:t xml:space="preserve"> И т.д.</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8 «</w:t>
                  </w:r>
                  <w:r w:rsidRPr="00D579E3">
                    <w:rPr>
                      <w:rFonts w:ascii="Times New Roman" w:eastAsia="Times New Roman" w:hAnsi="Times New Roman" w:cs="Times New Roman"/>
                      <w:b/>
                      <w:bCs/>
                      <w:sz w:val="24"/>
                      <w:szCs w:val="24"/>
                    </w:rPr>
                    <w:t>Волки во рву»</w:t>
                  </w:r>
                  <w:r w:rsidRPr="00D579E3">
                    <w:rPr>
                      <w:rFonts w:ascii="Times New Roman" w:eastAsia="Times New Roman" w:hAnsi="Times New Roman" w:cs="Times New Roman"/>
                      <w:sz w:val="24"/>
                      <w:szCs w:val="24"/>
                    </w:rPr>
                    <w:br/>
                    <w:t>На земле чертиться коридор, шириной около метра обозначающий </w:t>
                  </w:r>
                  <w:r w:rsidRPr="00D579E3">
                    <w:rPr>
                      <w:rFonts w:ascii="Times New Roman" w:eastAsia="Times New Roman" w:hAnsi="Times New Roman" w:cs="Times New Roman"/>
                      <w:i/>
                      <w:iCs/>
                      <w:sz w:val="24"/>
                      <w:szCs w:val="24"/>
                    </w:rPr>
                    <w:t>ров</w:t>
                  </w:r>
                  <w:r w:rsidRPr="00D579E3">
                    <w:rPr>
                      <w:rFonts w:ascii="Times New Roman" w:eastAsia="Times New Roman" w:hAnsi="Times New Roman" w:cs="Times New Roman"/>
                      <w:sz w:val="24"/>
                      <w:szCs w:val="24"/>
                    </w:rPr>
                    <w:t xml:space="preserve">. Его можно было делать различным по ширине и зигзагообразным. </w:t>
                  </w:r>
                  <w:proofErr w:type="gramStart"/>
                  <w:r w:rsidRPr="00D579E3">
                    <w:rPr>
                      <w:rFonts w:ascii="Times New Roman" w:eastAsia="Times New Roman" w:hAnsi="Times New Roman" w:cs="Times New Roman"/>
                      <w:sz w:val="24"/>
                      <w:szCs w:val="24"/>
                    </w:rPr>
                    <w:t>Во </w:t>
                  </w:r>
                  <w:r w:rsidRPr="00D579E3">
                    <w:rPr>
                      <w:rFonts w:ascii="Times New Roman" w:eastAsia="Times New Roman" w:hAnsi="Times New Roman" w:cs="Times New Roman"/>
                      <w:i/>
                      <w:iCs/>
                      <w:sz w:val="24"/>
                      <w:szCs w:val="24"/>
                    </w:rPr>
                    <w:t>рву</w:t>
                  </w:r>
                  <w:proofErr w:type="gramEnd"/>
                  <w:r w:rsidRPr="00D579E3">
                    <w:rPr>
                      <w:rFonts w:ascii="Times New Roman" w:eastAsia="Times New Roman" w:hAnsi="Times New Roman" w:cs="Times New Roman"/>
                      <w:sz w:val="24"/>
                      <w:szCs w:val="24"/>
                    </w:rPr>
                    <w:t> располагаются водящие, </w:t>
                  </w:r>
                  <w:r w:rsidRPr="00D579E3">
                    <w:rPr>
                      <w:rFonts w:ascii="Times New Roman" w:eastAsia="Times New Roman" w:hAnsi="Times New Roman" w:cs="Times New Roman"/>
                      <w:i/>
                      <w:iCs/>
                      <w:sz w:val="24"/>
                      <w:szCs w:val="24"/>
                    </w:rPr>
                    <w:t>волки</w:t>
                  </w:r>
                  <w:r w:rsidRPr="00D579E3">
                    <w:rPr>
                      <w:rFonts w:ascii="Times New Roman" w:eastAsia="Times New Roman" w:hAnsi="Times New Roman" w:cs="Times New Roman"/>
                      <w:sz w:val="24"/>
                      <w:szCs w:val="24"/>
                    </w:rPr>
                    <w:t xml:space="preserve">. Их немного, два или </w:t>
                  </w:r>
                  <w:proofErr w:type="gramStart"/>
                  <w:r w:rsidRPr="00D579E3">
                    <w:rPr>
                      <w:rFonts w:ascii="Times New Roman" w:eastAsia="Times New Roman" w:hAnsi="Times New Roman" w:cs="Times New Roman"/>
                      <w:sz w:val="24"/>
                      <w:szCs w:val="24"/>
                    </w:rPr>
                    <w:t>три</w:t>
                  </w:r>
                  <w:proofErr w:type="gramEnd"/>
                  <w:r w:rsidRPr="00D579E3">
                    <w:rPr>
                      <w:rFonts w:ascii="Times New Roman" w:eastAsia="Times New Roman" w:hAnsi="Times New Roman" w:cs="Times New Roman"/>
                      <w:sz w:val="24"/>
                      <w:szCs w:val="24"/>
                    </w:rPr>
                    <w:t xml:space="preserve"> и они не имеют права покидать </w:t>
                  </w:r>
                  <w:r w:rsidRPr="00D579E3">
                    <w:rPr>
                      <w:rFonts w:ascii="Times New Roman" w:eastAsia="Times New Roman" w:hAnsi="Times New Roman" w:cs="Times New Roman"/>
                      <w:i/>
                      <w:iCs/>
                      <w:sz w:val="24"/>
                      <w:szCs w:val="24"/>
                    </w:rPr>
                    <w:t>ров</w:t>
                  </w:r>
                  <w:r w:rsidRPr="00D579E3">
                    <w:rPr>
                      <w:rFonts w:ascii="Times New Roman" w:eastAsia="Times New Roman" w:hAnsi="Times New Roman" w:cs="Times New Roman"/>
                      <w:sz w:val="24"/>
                      <w:szCs w:val="24"/>
                    </w:rPr>
                    <w:t xml:space="preserve">. Остальные </w:t>
                  </w:r>
                  <w:proofErr w:type="gramStart"/>
                  <w:r w:rsidRPr="00D579E3">
                    <w:rPr>
                      <w:rFonts w:ascii="Times New Roman" w:eastAsia="Times New Roman" w:hAnsi="Times New Roman" w:cs="Times New Roman"/>
                      <w:sz w:val="24"/>
                      <w:szCs w:val="24"/>
                    </w:rPr>
                    <w:t>играющие ?</w:t>
                  </w:r>
                  <w:proofErr w:type="gramEnd"/>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зайцы</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Зайцы</w:t>
                  </w:r>
                  <w:r w:rsidRPr="00D579E3">
                    <w:rPr>
                      <w:rFonts w:ascii="Times New Roman" w:eastAsia="Times New Roman" w:hAnsi="Times New Roman" w:cs="Times New Roman"/>
                      <w:sz w:val="24"/>
                      <w:szCs w:val="24"/>
                    </w:rPr>
                    <w:t> стараются перепрыгнуть через </w:t>
                  </w:r>
                  <w:r w:rsidRPr="00D579E3">
                    <w:rPr>
                      <w:rFonts w:ascii="Times New Roman" w:eastAsia="Times New Roman" w:hAnsi="Times New Roman" w:cs="Times New Roman"/>
                      <w:i/>
                      <w:iCs/>
                      <w:sz w:val="24"/>
                      <w:szCs w:val="24"/>
                    </w:rPr>
                    <w:t>ров</w:t>
                  </w:r>
                  <w:r w:rsidRPr="00D579E3">
                    <w:rPr>
                      <w:rFonts w:ascii="Times New Roman" w:eastAsia="Times New Roman" w:hAnsi="Times New Roman" w:cs="Times New Roman"/>
                      <w:sz w:val="24"/>
                      <w:szCs w:val="24"/>
                    </w:rPr>
                    <w:t> и не оказаться осаленными </w:t>
                  </w:r>
                  <w:r w:rsidRPr="00D579E3">
                    <w:rPr>
                      <w:rFonts w:ascii="Times New Roman" w:eastAsia="Times New Roman" w:hAnsi="Times New Roman" w:cs="Times New Roman"/>
                      <w:i/>
                      <w:iCs/>
                      <w:sz w:val="24"/>
                      <w:szCs w:val="24"/>
                    </w:rPr>
                    <w:t>волками</w:t>
                  </w:r>
                  <w:r w:rsidRPr="00D579E3">
                    <w:rPr>
                      <w:rFonts w:ascii="Times New Roman" w:eastAsia="Times New Roman" w:hAnsi="Times New Roman" w:cs="Times New Roman"/>
                      <w:sz w:val="24"/>
                      <w:szCs w:val="24"/>
                    </w:rPr>
                    <w:t>. Если до </w:t>
                  </w:r>
                  <w:r w:rsidRPr="00D579E3">
                    <w:rPr>
                      <w:rFonts w:ascii="Times New Roman" w:eastAsia="Times New Roman" w:hAnsi="Times New Roman" w:cs="Times New Roman"/>
                      <w:i/>
                      <w:iCs/>
                      <w:sz w:val="24"/>
                      <w:szCs w:val="24"/>
                    </w:rPr>
                    <w:t>зайца</w:t>
                  </w:r>
                  <w:r w:rsidRPr="00D579E3">
                    <w:rPr>
                      <w:rFonts w:ascii="Times New Roman" w:eastAsia="Times New Roman" w:hAnsi="Times New Roman" w:cs="Times New Roman"/>
                      <w:sz w:val="24"/>
                      <w:szCs w:val="24"/>
                    </w:rPr>
                    <w:t> дотронулись, он выбывает из игры или сам становится </w:t>
                  </w:r>
                  <w:r w:rsidRPr="00D579E3">
                    <w:rPr>
                      <w:rFonts w:ascii="Times New Roman" w:eastAsia="Times New Roman" w:hAnsi="Times New Roman" w:cs="Times New Roman"/>
                      <w:i/>
                      <w:iCs/>
                      <w:sz w:val="24"/>
                      <w:szCs w:val="24"/>
                    </w:rPr>
                    <w:t>волком</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Зайцы</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ров</w:t>
                  </w:r>
                  <w:r w:rsidRPr="00D579E3">
                    <w:rPr>
                      <w:rFonts w:ascii="Times New Roman" w:eastAsia="Times New Roman" w:hAnsi="Times New Roman" w:cs="Times New Roman"/>
                      <w:sz w:val="24"/>
                      <w:szCs w:val="24"/>
                    </w:rPr>
                    <w:t> не перебегают, а перепрыгивают. Если нога </w:t>
                  </w:r>
                  <w:r w:rsidRPr="00D579E3">
                    <w:rPr>
                      <w:rFonts w:ascii="Times New Roman" w:eastAsia="Times New Roman" w:hAnsi="Times New Roman" w:cs="Times New Roman"/>
                      <w:i/>
                      <w:iCs/>
                      <w:sz w:val="24"/>
                      <w:szCs w:val="24"/>
                    </w:rPr>
                    <w:t>зайца</w:t>
                  </w:r>
                  <w:r w:rsidRPr="00D579E3">
                    <w:rPr>
                      <w:rFonts w:ascii="Times New Roman" w:eastAsia="Times New Roman" w:hAnsi="Times New Roman" w:cs="Times New Roman"/>
                      <w:sz w:val="24"/>
                      <w:szCs w:val="24"/>
                    </w:rPr>
                    <w:t> коснулась территории </w:t>
                  </w:r>
                  <w:r w:rsidRPr="00D579E3">
                    <w:rPr>
                      <w:rFonts w:ascii="Times New Roman" w:eastAsia="Times New Roman" w:hAnsi="Times New Roman" w:cs="Times New Roman"/>
                      <w:i/>
                      <w:iCs/>
                      <w:sz w:val="24"/>
                      <w:szCs w:val="24"/>
                    </w:rPr>
                    <w:t>рва</w:t>
                  </w:r>
                  <w:r w:rsidRPr="00D579E3">
                    <w:rPr>
                      <w:rFonts w:ascii="Times New Roman" w:eastAsia="Times New Roman" w:hAnsi="Times New Roman" w:cs="Times New Roman"/>
                      <w:sz w:val="24"/>
                      <w:szCs w:val="24"/>
                    </w:rPr>
                    <w:t>, это значит, что он </w:t>
                  </w:r>
                  <w:r w:rsidRPr="00D579E3">
                    <w:rPr>
                      <w:rFonts w:ascii="Times New Roman" w:eastAsia="Times New Roman" w:hAnsi="Times New Roman" w:cs="Times New Roman"/>
                      <w:i/>
                      <w:iCs/>
                      <w:sz w:val="24"/>
                      <w:szCs w:val="24"/>
                    </w:rPr>
                    <w:t>провалился в ров</w:t>
                  </w:r>
                  <w:r w:rsidRPr="00D579E3">
                    <w:rPr>
                      <w:rFonts w:ascii="Times New Roman" w:eastAsia="Times New Roman" w:hAnsi="Times New Roman" w:cs="Times New Roman"/>
                      <w:sz w:val="24"/>
                      <w:szCs w:val="24"/>
                    </w:rPr>
                    <w:t> и в этом случае также выбывает из игры.</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9 «</w:t>
                  </w:r>
                  <w:r w:rsidRPr="00D579E3">
                    <w:rPr>
                      <w:rFonts w:ascii="Times New Roman" w:eastAsia="Times New Roman" w:hAnsi="Times New Roman" w:cs="Times New Roman"/>
                      <w:b/>
                      <w:bCs/>
                      <w:sz w:val="24"/>
                      <w:szCs w:val="24"/>
                    </w:rPr>
                    <w:t>Волки и овцы»</w:t>
                  </w:r>
                  <w:r w:rsidRPr="00D579E3">
                    <w:rPr>
                      <w:rFonts w:ascii="Times New Roman" w:eastAsia="Times New Roman" w:hAnsi="Times New Roman" w:cs="Times New Roman"/>
                      <w:sz w:val="24"/>
                      <w:szCs w:val="24"/>
                    </w:rPr>
                    <w:br/>
                    <w:t xml:space="preserve">На игровой поле отмежевываются площадки, имеющие 3 - 4 шага в ширину и </w:t>
                  </w:r>
                  <w:proofErr w:type="spellStart"/>
                  <w:r w:rsidRPr="00D579E3">
                    <w:rPr>
                      <w:rFonts w:ascii="Times New Roman" w:eastAsia="Times New Roman" w:hAnsi="Times New Roman" w:cs="Times New Roman"/>
                      <w:sz w:val="24"/>
                      <w:szCs w:val="24"/>
                    </w:rPr>
                    <w:lastRenderedPageBreak/>
                    <w:t>называемые</w:t>
                  </w:r>
                  <w:r w:rsidRPr="00D579E3">
                    <w:rPr>
                      <w:rFonts w:ascii="Times New Roman" w:eastAsia="Times New Roman" w:hAnsi="Times New Roman" w:cs="Times New Roman"/>
                      <w:i/>
                      <w:iCs/>
                      <w:sz w:val="24"/>
                      <w:szCs w:val="24"/>
                    </w:rPr>
                    <w:t>загонами</w:t>
                  </w:r>
                  <w:proofErr w:type="spellEnd"/>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t>Играющие назначают одного из участников </w:t>
                  </w:r>
                  <w:r w:rsidRPr="00D579E3">
                    <w:rPr>
                      <w:rFonts w:ascii="Times New Roman" w:eastAsia="Times New Roman" w:hAnsi="Times New Roman" w:cs="Times New Roman"/>
                      <w:i/>
                      <w:iCs/>
                      <w:sz w:val="24"/>
                      <w:szCs w:val="24"/>
                    </w:rPr>
                    <w:t>пастухом</w:t>
                  </w:r>
                  <w:r w:rsidRPr="00D579E3">
                    <w:rPr>
                      <w:rFonts w:ascii="Times New Roman" w:eastAsia="Times New Roman" w:hAnsi="Times New Roman" w:cs="Times New Roman"/>
                      <w:sz w:val="24"/>
                      <w:szCs w:val="24"/>
                    </w:rPr>
                    <w:t>, другого - </w:t>
                  </w:r>
                  <w:r w:rsidRPr="00D579E3">
                    <w:rPr>
                      <w:rFonts w:ascii="Times New Roman" w:eastAsia="Times New Roman" w:hAnsi="Times New Roman" w:cs="Times New Roman"/>
                      <w:i/>
                      <w:iCs/>
                      <w:sz w:val="24"/>
                      <w:szCs w:val="24"/>
                    </w:rPr>
                    <w:t>волком</w:t>
                  </w:r>
                  <w:r w:rsidRPr="00D579E3">
                    <w:rPr>
                      <w:rFonts w:ascii="Times New Roman" w:eastAsia="Times New Roman" w:hAnsi="Times New Roman" w:cs="Times New Roman"/>
                      <w:sz w:val="24"/>
                      <w:szCs w:val="24"/>
                    </w:rPr>
                    <w:t>, а остальные остаются в роли </w:t>
                  </w:r>
                  <w:r w:rsidRPr="00D579E3">
                    <w:rPr>
                      <w:rFonts w:ascii="Times New Roman" w:eastAsia="Times New Roman" w:hAnsi="Times New Roman" w:cs="Times New Roman"/>
                      <w:i/>
                      <w:iCs/>
                      <w:sz w:val="24"/>
                      <w:szCs w:val="24"/>
                    </w:rPr>
                    <w:t>овец</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t>Пространство между </w:t>
                  </w:r>
                  <w:r w:rsidRPr="00D579E3">
                    <w:rPr>
                      <w:rFonts w:ascii="Times New Roman" w:eastAsia="Times New Roman" w:hAnsi="Times New Roman" w:cs="Times New Roman"/>
                      <w:i/>
                      <w:iCs/>
                      <w:sz w:val="24"/>
                      <w:szCs w:val="24"/>
                    </w:rPr>
                    <w:t>загонами</w:t>
                  </w:r>
                  <w:r w:rsidRPr="00D579E3">
                    <w:rPr>
                      <w:rFonts w:ascii="Times New Roman" w:eastAsia="Times New Roman" w:hAnsi="Times New Roman" w:cs="Times New Roman"/>
                      <w:sz w:val="24"/>
                      <w:szCs w:val="24"/>
                    </w:rPr>
                    <w:t>, называется </w:t>
                  </w:r>
                  <w:r w:rsidRPr="00D579E3">
                    <w:rPr>
                      <w:rFonts w:ascii="Times New Roman" w:eastAsia="Times New Roman" w:hAnsi="Times New Roman" w:cs="Times New Roman"/>
                      <w:i/>
                      <w:iCs/>
                      <w:sz w:val="24"/>
                      <w:szCs w:val="24"/>
                    </w:rPr>
                    <w:t>полем</w:t>
                  </w:r>
                  <w:r w:rsidRPr="00D579E3">
                    <w:rPr>
                      <w:rFonts w:ascii="Times New Roman" w:eastAsia="Times New Roman" w:hAnsi="Times New Roman" w:cs="Times New Roman"/>
                      <w:sz w:val="24"/>
                      <w:szCs w:val="24"/>
                    </w:rPr>
                    <w:t>. На одной из сторон его отделяют чертой небольшое пространство - </w:t>
                  </w:r>
                  <w:r w:rsidRPr="00D579E3">
                    <w:rPr>
                      <w:rFonts w:ascii="Times New Roman" w:eastAsia="Times New Roman" w:hAnsi="Times New Roman" w:cs="Times New Roman"/>
                      <w:i/>
                      <w:iCs/>
                      <w:sz w:val="24"/>
                      <w:szCs w:val="24"/>
                    </w:rPr>
                    <w:t>логовище</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волка</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t>После этого </w:t>
                  </w:r>
                  <w:r w:rsidRPr="00D579E3">
                    <w:rPr>
                      <w:rFonts w:ascii="Times New Roman" w:eastAsia="Times New Roman" w:hAnsi="Times New Roman" w:cs="Times New Roman"/>
                      <w:i/>
                      <w:iCs/>
                      <w:sz w:val="24"/>
                      <w:szCs w:val="24"/>
                    </w:rPr>
                    <w:t>овцы</w:t>
                  </w:r>
                  <w:r w:rsidRPr="00D579E3">
                    <w:rPr>
                      <w:rFonts w:ascii="Times New Roman" w:eastAsia="Times New Roman" w:hAnsi="Times New Roman" w:cs="Times New Roman"/>
                      <w:sz w:val="24"/>
                      <w:szCs w:val="24"/>
                    </w:rPr>
                    <w:t> размещаются в одном из </w:t>
                  </w:r>
                  <w:r w:rsidRPr="00D579E3">
                    <w:rPr>
                      <w:rFonts w:ascii="Times New Roman" w:eastAsia="Times New Roman" w:hAnsi="Times New Roman" w:cs="Times New Roman"/>
                      <w:i/>
                      <w:iCs/>
                      <w:sz w:val="24"/>
                      <w:szCs w:val="24"/>
                    </w:rPr>
                    <w:t>загонов</w:t>
                  </w:r>
                  <w:r w:rsidRPr="00D579E3">
                    <w:rPr>
                      <w:rFonts w:ascii="Times New Roman" w:eastAsia="Times New Roman" w:hAnsi="Times New Roman" w:cs="Times New Roman"/>
                      <w:sz w:val="24"/>
                      <w:szCs w:val="24"/>
                    </w:rPr>
                    <w:t>, а сам </w:t>
                  </w:r>
                  <w:r w:rsidRPr="00D579E3">
                    <w:rPr>
                      <w:rFonts w:ascii="Times New Roman" w:eastAsia="Times New Roman" w:hAnsi="Times New Roman" w:cs="Times New Roman"/>
                      <w:i/>
                      <w:iCs/>
                      <w:sz w:val="24"/>
                      <w:szCs w:val="24"/>
                    </w:rPr>
                    <w:t>пастух</w:t>
                  </w:r>
                  <w:r w:rsidRPr="00D579E3">
                    <w:rPr>
                      <w:rFonts w:ascii="Times New Roman" w:eastAsia="Times New Roman" w:hAnsi="Times New Roman" w:cs="Times New Roman"/>
                      <w:sz w:val="24"/>
                      <w:szCs w:val="24"/>
                    </w:rPr>
                    <w:t> становится в поле вблизи </w:t>
                  </w:r>
                  <w:r w:rsidRPr="00D579E3">
                    <w:rPr>
                      <w:rFonts w:ascii="Times New Roman" w:eastAsia="Times New Roman" w:hAnsi="Times New Roman" w:cs="Times New Roman"/>
                      <w:i/>
                      <w:iCs/>
                      <w:sz w:val="24"/>
                      <w:szCs w:val="24"/>
                    </w:rPr>
                    <w:t>загона</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Волк</w:t>
                  </w:r>
                  <w:r w:rsidRPr="00D579E3">
                    <w:rPr>
                      <w:rFonts w:ascii="Times New Roman" w:eastAsia="Times New Roman" w:hAnsi="Times New Roman" w:cs="Times New Roman"/>
                      <w:sz w:val="24"/>
                      <w:szCs w:val="24"/>
                    </w:rPr>
                    <w:t>, предлагает </w:t>
                  </w:r>
                  <w:r w:rsidRPr="00D579E3">
                    <w:rPr>
                      <w:rFonts w:ascii="Times New Roman" w:eastAsia="Times New Roman" w:hAnsi="Times New Roman" w:cs="Times New Roman"/>
                      <w:i/>
                      <w:iCs/>
                      <w:sz w:val="24"/>
                      <w:szCs w:val="24"/>
                    </w:rPr>
                    <w:t>пастуху</w:t>
                  </w:r>
                  <w:r w:rsidRPr="00D579E3">
                    <w:rPr>
                      <w:rFonts w:ascii="Times New Roman" w:eastAsia="Times New Roman" w:hAnsi="Times New Roman" w:cs="Times New Roman"/>
                      <w:sz w:val="24"/>
                      <w:szCs w:val="24"/>
                    </w:rPr>
                    <w:t> погнать стадо </w:t>
                  </w:r>
                  <w:r w:rsidRPr="00D579E3">
                    <w:rPr>
                      <w:rFonts w:ascii="Times New Roman" w:eastAsia="Times New Roman" w:hAnsi="Times New Roman" w:cs="Times New Roman"/>
                      <w:i/>
                      <w:iCs/>
                      <w:sz w:val="24"/>
                      <w:szCs w:val="24"/>
                    </w:rPr>
                    <w:t>овец</w:t>
                  </w:r>
                  <w:r w:rsidRPr="00D579E3">
                    <w:rPr>
                      <w:rFonts w:ascii="Times New Roman" w:eastAsia="Times New Roman" w:hAnsi="Times New Roman" w:cs="Times New Roman"/>
                      <w:sz w:val="24"/>
                      <w:szCs w:val="24"/>
                    </w:rPr>
                    <w:t> в поле, а сам в это время старается схватить какую-нибудь из них и увлечь в свое </w:t>
                  </w:r>
                  <w:r w:rsidRPr="00D579E3">
                    <w:rPr>
                      <w:rFonts w:ascii="Times New Roman" w:eastAsia="Times New Roman" w:hAnsi="Times New Roman" w:cs="Times New Roman"/>
                      <w:i/>
                      <w:iCs/>
                      <w:sz w:val="24"/>
                      <w:szCs w:val="24"/>
                    </w:rPr>
                    <w:t>логовище</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Пастух</w:t>
                  </w:r>
                  <w:r w:rsidRPr="00D579E3">
                    <w:rPr>
                      <w:rFonts w:ascii="Times New Roman" w:eastAsia="Times New Roman" w:hAnsi="Times New Roman" w:cs="Times New Roman"/>
                      <w:sz w:val="24"/>
                      <w:szCs w:val="24"/>
                    </w:rPr>
                    <w:t> старается оградить </w:t>
                  </w:r>
                  <w:r w:rsidRPr="00D579E3">
                    <w:rPr>
                      <w:rFonts w:ascii="Times New Roman" w:eastAsia="Times New Roman" w:hAnsi="Times New Roman" w:cs="Times New Roman"/>
                      <w:i/>
                      <w:iCs/>
                      <w:sz w:val="24"/>
                      <w:szCs w:val="24"/>
                    </w:rPr>
                    <w:t>овец</w:t>
                  </w:r>
                  <w:r w:rsidRPr="00D579E3">
                    <w:rPr>
                      <w:rFonts w:ascii="Times New Roman" w:eastAsia="Times New Roman" w:hAnsi="Times New Roman" w:cs="Times New Roman"/>
                      <w:sz w:val="24"/>
                      <w:szCs w:val="24"/>
                    </w:rPr>
                    <w:t>, направляющихся в противоположный </w:t>
                  </w:r>
                  <w:r w:rsidRPr="00D579E3">
                    <w:rPr>
                      <w:rFonts w:ascii="Times New Roman" w:eastAsia="Times New Roman" w:hAnsi="Times New Roman" w:cs="Times New Roman"/>
                      <w:i/>
                      <w:iCs/>
                      <w:sz w:val="24"/>
                      <w:szCs w:val="24"/>
                    </w:rPr>
                    <w:t>загон</w:t>
                  </w:r>
                  <w:r w:rsidRPr="00D579E3">
                    <w:rPr>
                      <w:rFonts w:ascii="Times New Roman" w:eastAsia="Times New Roman" w:hAnsi="Times New Roman" w:cs="Times New Roman"/>
                      <w:sz w:val="24"/>
                      <w:szCs w:val="24"/>
                    </w:rPr>
                    <w:t>, от </w:t>
                  </w:r>
                  <w:r w:rsidRPr="00D579E3">
                    <w:rPr>
                      <w:rFonts w:ascii="Times New Roman" w:eastAsia="Times New Roman" w:hAnsi="Times New Roman" w:cs="Times New Roman"/>
                      <w:i/>
                      <w:iCs/>
                      <w:sz w:val="24"/>
                      <w:szCs w:val="24"/>
                    </w:rPr>
                    <w:t>волка</w:t>
                  </w:r>
                  <w:r w:rsidRPr="00D579E3">
                    <w:rPr>
                      <w:rFonts w:ascii="Times New Roman" w:eastAsia="Times New Roman" w:hAnsi="Times New Roman" w:cs="Times New Roman"/>
                      <w:sz w:val="24"/>
                      <w:szCs w:val="24"/>
                    </w:rPr>
                    <w:t>. Пойманные </w:t>
                  </w:r>
                  <w:r w:rsidRPr="00D579E3">
                    <w:rPr>
                      <w:rFonts w:ascii="Times New Roman" w:eastAsia="Times New Roman" w:hAnsi="Times New Roman" w:cs="Times New Roman"/>
                      <w:i/>
                      <w:iCs/>
                      <w:sz w:val="24"/>
                      <w:szCs w:val="24"/>
                    </w:rPr>
                    <w:t>волком</w:t>
                  </w:r>
                  <w:r w:rsidRPr="00D579E3">
                    <w:rPr>
                      <w:rFonts w:ascii="Times New Roman" w:eastAsia="Times New Roman" w:hAnsi="Times New Roman" w:cs="Times New Roman"/>
                      <w:sz w:val="24"/>
                      <w:szCs w:val="24"/>
                    </w:rPr>
                    <w:t xml:space="preserve"> становятся его помощниками. Помощники не </w:t>
                  </w:r>
                  <w:proofErr w:type="gramStart"/>
                  <w:r w:rsidRPr="00D579E3">
                    <w:rPr>
                      <w:rFonts w:ascii="Times New Roman" w:eastAsia="Times New Roman" w:hAnsi="Times New Roman" w:cs="Times New Roman"/>
                      <w:sz w:val="24"/>
                      <w:szCs w:val="24"/>
                    </w:rPr>
                    <w:t>могут ?ловить</w:t>
                  </w:r>
                  <w:proofErr w:type="gramEnd"/>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овец</w:t>
                  </w:r>
                  <w:r w:rsidRPr="00D579E3">
                    <w:rPr>
                      <w:rFonts w:ascii="Times New Roman" w:eastAsia="Times New Roman" w:hAnsi="Times New Roman" w:cs="Times New Roman"/>
                      <w:sz w:val="24"/>
                      <w:szCs w:val="24"/>
                    </w:rPr>
                    <w:t>, но могут их всячески задерживать, мешая вернуться в </w:t>
                  </w:r>
                  <w:r w:rsidRPr="00D579E3">
                    <w:rPr>
                      <w:rFonts w:ascii="Times New Roman" w:eastAsia="Times New Roman" w:hAnsi="Times New Roman" w:cs="Times New Roman"/>
                      <w:i/>
                      <w:iCs/>
                      <w:sz w:val="24"/>
                      <w:szCs w:val="24"/>
                    </w:rPr>
                    <w:t>загон</w:t>
                  </w:r>
                  <w:r w:rsidRPr="00D579E3">
                    <w:rPr>
                      <w:rFonts w:ascii="Times New Roman" w:eastAsia="Times New Roman" w:hAnsi="Times New Roman" w:cs="Times New Roman"/>
                      <w:sz w:val="24"/>
                      <w:szCs w:val="24"/>
                    </w:rPr>
                    <w:t>. После очередной поимки </w:t>
                  </w:r>
                  <w:r w:rsidRPr="00D579E3">
                    <w:rPr>
                      <w:rFonts w:ascii="Times New Roman" w:eastAsia="Times New Roman" w:hAnsi="Times New Roman" w:cs="Times New Roman"/>
                      <w:i/>
                      <w:iCs/>
                      <w:sz w:val="24"/>
                      <w:szCs w:val="24"/>
                    </w:rPr>
                    <w:t>волк</w:t>
                  </w:r>
                  <w:r w:rsidRPr="00D579E3">
                    <w:rPr>
                      <w:rFonts w:ascii="Times New Roman" w:eastAsia="Times New Roman" w:hAnsi="Times New Roman" w:cs="Times New Roman"/>
                      <w:sz w:val="24"/>
                      <w:szCs w:val="24"/>
                    </w:rPr>
                    <w:t> вновь обращается к </w:t>
                  </w:r>
                  <w:r w:rsidRPr="00D579E3">
                    <w:rPr>
                      <w:rFonts w:ascii="Times New Roman" w:eastAsia="Times New Roman" w:hAnsi="Times New Roman" w:cs="Times New Roman"/>
                      <w:i/>
                      <w:iCs/>
                      <w:sz w:val="24"/>
                      <w:szCs w:val="24"/>
                    </w:rPr>
                    <w:t>пастуху</w:t>
                  </w:r>
                  <w:r w:rsidRPr="00D579E3">
                    <w:rPr>
                      <w:rFonts w:ascii="Times New Roman" w:eastAsia="Times New Roman" w:hAnsi="Times New Roman" w:cs="Times New Roman"/>
                      <w:sz w:val="24"/>
                      <w:szCs w:val="24"/>
                    </w:rPr>
                    <w:t> со словами: ?</w:t>
                  </w:r>
                  <w:r w:rsidRPr="00D579E3">
                    <w:rPr>
                      <w:rFonts w:ascii="Times New Roman" w:eastAsia="Times New Roman" w:hAnsi="Times New Roman" w:cs="Times New Roman"/>
                      <w:i/>
                      <w:iCs/>
                      <w:sz w:val="24"/>
                      <w:szCs w:val="24"/>
                    </w:rPr>
                    <w:t>гони стадо в поле</w:t>
                  </w:r>
                  <w:r w:rsidRPr="00D579E3">
                    <w:rPr>
                      <w:rFonts w:ascii="Times New Roman" w:eastAsia="Times New Roman" w:hAnsi="Times New Roman" w:cs="Times New Roman"/>
                      <w:sz w:val="24"/>
                      <w:szCs w:val="24"/>
                    </w:rPr>
                    <w:t>?, и игра продолжается.</w:t>
                  </w:r>
                  <w:r w:rsidRPr="00D579E3">
                    <w:rPr>
                      <w:rFonts w:ascii="Times New Roman" w:eastAsia="Times New Roman" w:hAnsi="Times New Roman" w:cs="Times New Roman"/>
                      <w:sz w:val="24"/>
                      <w:szCs w:val="24"/>
                    </w:rPr>
                    <w:br/>
                    <w:t>Число помощников </w:t>
                  </w:r>
                  <w:r w:rsidRPr="00D579E3">
                    <w:rPr>
                      <w:rFonts w:ascii="Times New Roman" w:eastAsia="Times New Roman" w:hAnsi="Times New Roman" w:cs="Times New Roman"/>
                      <w:i/>
                      <w:iCs/>
                      <w:sz w:val="24"/>
                      <w:szCs w:val="24"/>
                    </w:rPr>
                    <w:t>волка</w:t>
                  </w:r>
                  <w:r w:rsidRPr="00D579E3">
                    <w:rPr>
                      <w:rFonts w:ascii="Times New Roman" w:eastAsia="Times New Roman" w:hAnsi="Times New Roman" w:cs="Times New Roman"/>
                      <w:sz w:val="24"/>
                      <w:szCs w:val="24"/>
                    </w:rPr>
                    <w:t> постепенно увеличивается, и он каждый раз вместе с ними продолжает выходить на охоту за </w:t>
                  </w:r>
                  <w:r w:rsidRPr="00D579E3">
                    <w:rPr>
                      <w:rFonts w:ascii="Times New Roman" w:eastAsia="Times New Roman" w:hAnsi="Times New Roman" w:cs="Times New Roman"/>
                      <w:i/>
                      <w:iCs/>
                      <w:sz w:val="24"/>
                      <w:szCs w:val="24"/>
                    </w:rPr>
                    <w:t>овцами</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Волк</w:t>
                  </w:r>
                  <w:r w:rsidRPr="00D579E3">
                    <w:rPr>
                      <w:rFonts w:ascii="Times New Roman" w:eastAsia="Times New Roman" w:hAnsi="Times New Roman" w:cs="Times New Roman"/>
                      <w:sz w:val="24"/>
                      <w:szCs w:val="24"/>
                    </w:rPr>
                    <w:t> не должен оставлять </w:t>
                  </w:r>
                  <w:r w:rsidRPr="00D579E3">
                    <w:rPr>
                      <w:rFonts w:ascii="Times New Roman" w:eastAsia="Times New Roman" w:hAnsi="Times New Roman" w:cs="Times New Roman"/>
                      <w:i/>
                      <w:iCs/>
                      <w:sz w:val="24"/>
                      <w:szCs w:val="24"/>
                    </w:rPr>
                    <w:t>логовища</w:t>
                  </w:r>
                  <w:r w:rsidRPr="00D579E3">
                    <w:rPr>
                      <w:rFonts w:ascii="Times New Roman" w:eastAsia="Times New Roman" w:hAnsi="Times New Roman" w:cs="Times New Roman"/>
                      <w:sz w:val="24"/>
                      <w:szCs w:val="24"/>
                    </w:rPr>
                    <w:t> до тех пор, пока </w:t>
                  </w:r>
                  <w:r w:rsidRPr="00D579E3">
                    <w:rPr>
                      <w:rFonts w:ascii="Times New Roman" w:eastAsia="Times New Roman" w:hAnsi="Times New Roman" w:cs="Times New Roman"/>
                      <w:i/>
                      <w:iCs/>
                      <w:sz w:val="24"/>
                      <w:szCs w:val="24"/>
                    </w:rPr>
                    <w:t>овцы</w:t>
                  </w:r>
                  <w:r w:rsidRPr="00D579E3">
                    <w:rPr>
                      <w:rFonts w:ascii="Times New Roman" w:eastAsia="Times New Roman" w:hAnsi="Times New Roman" w:cs="Times New Roman"/>
                      <w:sz w:val="24"/>
                      <w:szCs w:val="24"/>
                    </w:rPr>
                    <w:t> не выйдут из своего </w:t>
                  </w:r>
                  <w:r w:rsidRPr="00D579E3">
                    <w:rPr>
                      <w:rFonts w:ascii="Times New Roman" w:eastAsia="Times New Roman" w:hAnsi="Times New Roman" w:cs="Times New Roman"/>
                      <w:i/>
                      <w:iCs/>
                      <w:sz w:val="24"/>
                      <w:szCs w:val="24"/>
                    </w:rPr>
                    <w:t>загона</w:t>
                  </w:r>
                  <w:r w:rsidRPr="00D579E3">
                    <w:rPr>
                      <w:rFonts w:ascii="Times New Roman" w:eastAsia="Times New Roman" w:hAnsi="Times New Roman" w:cs="Times New Roman"/>
                      <w:sz w:val="24"/>
                      <w:szCs w:val="24"/>
                    </w:rPr>
                    <w:t> и не двинутся по направлению к противоположному.</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Волк</w:t>
                  </w:r>
                  <w:r w:rsidRPr="00D579E3">
                    <w:rPr>
                      <w:rFonts w:ascii="Times New Roman" w:eastAsia="Times New Roman" w:hAnsi="Times New Roman" w:cs="Times New Roman"/>
                      <w:sz w:val="24"/>
                      <w:szCs w:val="24"/>
                    </w:rPr>
                    <w:t> может ловить </w:t>
                  </w:r>
                  <w:r w:rsidRPr="00D579E3">
                    <w:rPr>
                      <w:rFonts w:ascii="Times New Roman" w:eastAsia="Times New Roman" w:hAnsi="Times New Roman" w:cs="Times New Roman"/>
                      <w:i/>
                      <w:iCs/>
                      <w:sz w:val="24"/>
                      <w:szCs w:val="24"/>
                    </w:rPr>
                    <w:t>овец</w:t>
                  </w:r>
                  <w:r w:rsidRPr="00D579E3">
                    <w:rPr>
                      <w:rFonts w:ascii="Times New Roman" w:eastAsia="Times New Roman" w:hAnsi="Times New Roman" w:cs="Times New Roman"/>
                      <w:sz w:val="24"/>
                      <w:szCs w:val="24"/>
                    </w:rPr>
                    <w:t> лишь в </w:t>
                  </w:r>
                  <w:r w:rsidRPr="00D579E3">
                    <w:rPr>
                      <w:rFonts w:ascii="Times New Roman" w:eastAsia="Times New Roman" w:hAnsi="Times New Roman" w:cs="Times New Roman"/>
                      <w:i/>
                      <w:iCs/>
                      <w:sz w:val="24"/>
                      <w:szCs w:val="24"/>
                    </w:rPr>
                    <w:t>поле</w:t>
                  </w:r>
                  <w:r w:rsidRPr="00D579E3">
                    <w:rPr>
                      <w:rFonts w:ascii="Times New Roman" w:eastAsia="Times New Roman" w:hAnsi="Times New Roman" w:cs="Times New Roman"/>
                      <w:sz w:val="24"/>
                      <w:szCs w:val="24"/>
                    </w:rPr>
                    <w:t>.</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lastRenderedPageBreak/>
                    <w:t>Тема 10 «</w:t>
                  </w:r>
                  <w:r w:rsidRPr="00D579E3">
                    <w:rPr>
                      <w:rFonts w:ascii="Times New Roman" w:eastAsia="Times New Roman" w:hAnsi="Times New Roman" w:cs="Times New Roman"/>
                      <w:b/>
                      <w:bCs/>
                      <w:sz w:val="24"/>
                      <w:szCs w:val="24"/>
                    </w:rPr>
                    <w:t>Медведь и вожак»</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t>Для игры необходима веревка длиной в 1,5-2 метра.</w:t>
                  </w:r>
                  <w:r w:rsidRPr="00D579E3">
                    <w:rPr>
                      <w:rFonts w:ascii="Times New Roman" w:eastAsia="Times New Roman" w:hAnsi="Times New Roman" w:cs="Times New Roman"/>
                      <w:sz w:val="24"/>
                      <w:szCs w:val="24"/>
                    </w:rPr>
                    <w:br/>
                    <w:t>Одного из участников назначают </w:t>
                  </w:r>
                  <w:r w:rsidRPr="00D579E3">
                    <w:rPr>
                      <w:rFonts w:ascii="Times New Roman" w:eastAsia="Times New Roman" w:hAnsi="Times New Roman" w:cs="Times New Roman"/>
                      <w:i/>
                      <w:iCs/>
                      <w:sz w:val="24"/>
                      <w:szCs w:val="24"/>
                    </w:rPr>
                    <w:t>медведем</w:t>
                  </w:r>
                  <w:r w:rsidRPr="00D579E3">
                    <w:rPr>
                      <w:rFonts w:ascii="Times New Roman" w:eastAsia="Times New Roman" w:hAnsi="Times New Roman" w:cs="Times New Roman"/>
                      <w:sz w:val="24"/>
                      <w:szCs w:val="24"/>
                    </w:rPr>
                    <w:t>, другого </w:t>
                  </w:r>
                  <w:r w:rsidRPr="00D579E3">
                    <w:rPr>
                      <w:rFonts w:ascii="Times New Roman" w:eastAsia="Times New Roman" w:hAnsi="Times New Roman" w:cs="Times New Roman"/>
                      <w:i/>
                      <w:iCs/>
                      <w:sz w:val="24"/>
                      <w:szCs w:val="24"/>
                    </w:rPr>
                    <w:t>вожаком</w:t>
                  </w:r>
                  <w:r w:rsidRPr="00D579E3">
                    <w:rPr>
                      <w:rFonts w:ascii="Times New Roman" w:eastAsia="Times New Roman" w:hAnsi="Times New Roman" w:cs="Times New Roman"/>
                      <w:sz w:val="24"/>
                      <w:szCs w:val="24"/>
                    </w:rPr>
                    <w:t>. Они берут в руки противоположные концы веревки, а остальные играющие группируются в 4-6 шагах от них. По сигналу, данному </w:t>
                  </w:r>
                  <w:r w:rsidRPr="00D579E3">
                    <w:rPr>
                      <w:rFonts w:ascii="Times New Roman" w:eastAsia="Times New Roman" w:hAnsi="Times New Roman" w:cs="Times New Roman"/>
                      <w:i/>
                      <w:iCs/>
                      <w:sz w:val="24"/>
                      <w:szCs w:val="24"/>
                    </w:rPr>
                    <w:t>вожаком</w:t>
                  </w:r>
                  <w:r w:rsidRPr="00D579E3">
                    <w:rPr>
                      <w:rFonts w:ascii="Times New Roman" w:eastAsia="Times New Roman" w:hAnsi="Times New Roman" w:cs="Times New Roman"/>
                      <w:sz w:val="24"/>
                      <w:szCs w:val="24"/>
                    </w:rPr>
                    <w:t>, игра начинается, и все бросаются на </w:t>
                  </w:r>
                  <w:r w:rsidRPr="00D579E3">
                    <w:rPr>
                      <w:rFonts w:ascii="Times New Roman" w:eastAsia="Times New Roman" w:hAnsi="Times New Roman" w:cs="Times New Roman"/>
                      <w:i/>
                      <w:iCs/>
                      <w:sz w:val="24"/>
                      <w:szCs w:val="24"/>
                    </w:rPr>
                    <w:t>медведя</w:t>
                  </w:r>
                  <w:r w:rsidRPr="00D579E3">
                    <w:rPr>
                      <w:rFonts w:ascii="Times New Roman" w:eastAsia="Times New Roman" w:hAnsi="Times New Roman" w:cs="Times New Roman"/>
                      <w:sz w:val="24"/>
                      <w:szCs w:val="24"/>
                    </w:rPr>
                    <w:t>, стараясь запятнать его.</w:t>
                  </w:r>
                  <w:r>
                    <w:rPr>
                      <w:rFonts w:ascii="Times New Roman" w:eastAsia="Times New Roman" w:hAnsi="Times New Roman" w:cs="Times New Roman"/>
                      <w:sz w:val="24"/>
                      <w:szCs w:val="24"/>
                    </w:rPr>
                    <w:t xml:space="preserve"> </w:t>
                  </w:r>
                  <w:r w:rsidRPr="00D579E3">
                    <w:rPr>
                      <w:rFonts w:ascii="Times New Roman" w:eastAsia="Times New Roman" w:hAnsi="Times New Roman" w:cs="Times New Roman"/>
                      <w:i/>
                      <w:iCs/>
                      <w:sz w:val="24"/>
                      <w:szCs w:val="24"/>
                    </w:rPr>
                    <w:t>Вожак,</w:t>
                  </w:r>
                  <w:r w:rsidRPr="00D579E3">
                    <w:rPr>
                      <w:rFonts w:ascii="Times New Roman" w:eastAsia="Times New Roman" w:hAnsi="Times New Roman" w:cs="Times New Roman"/>
                      <w:sz w:val="24"/>
                      <w:szCs w:val="24"/>
                    </w:rPr>
                    <w:t> охраняя последнего, в свою очередь пытается запятнать каждого приближающегося к медведю, прежде чем медведь получит 5-6 легких ударов.</w:t>
                  </w:r>
                  <w:r w:rsidRPr="00D579E3">
                    <w:rPr>
                      <w:rFonts w:ascii="Times New Roman" w:eastAsia="Times New Roman" w:hAnsi="Times New Roman" w:cs="Times New Roman"/>
                      <w:sz w:val="24"/>
                      <w:szCs w:val="24"/>
                    </w:rPr>
                    <w:br/>
                    <w:t>Если </w:t>
                  </w:r>
                  <w:r w:rsidRPr="00D579E3">
                    <w:rPr>
                      <w:rFonts w:ascii="Times New Roman" w:eastAsia="Times New Roman" w:hAnsi="Times New Roman" w:cs="Times New Roman"/>
                      <w:i/>
                      <w:iCs/>
                      <w:sz w:val="24"/>
                      <w:szCs w:val="24"/>
                    </w:rPr>
                    <w:t>вожаку</w:t>
                  </w:r>
                  <w:r w:rsidRPr="00D579E3">
                    <w:rPr>
                      <w:rFonts w:ascii="Times New Roman" w:eastAsia="Times New Roman" w:hAnsi="Times New Roman" w:cs="Times New Roman"/>
                      <w:sz w:val="24"/>
                      <w:szCs w:val="24"/>
                    </w:rPr>
                    <w:t> это удается, запятнанный им игрок становится </w:t>
                  </w:r>
                  <w:r w:rsidRPr="00D579E3">
                    <w:rPr>
                      <w:rFonts w:ascii="Times New Roman" w:eastAsia="Times New Roman" w:hAnsi="Times New Roman" w:cs="Times New Roman"/>
                      <w:i/>
                      <w:iCs/>
                      <w:sz w:val="24"/>
                      <w:szCs w:val="24"/>
                    </w:rPr>
                    <w:t>медведем</w:t>
                  </w:r>
                  <w:r w:rsidRPr="00D579E3">
                    <w:rPr>
                      <w:rFonts w:ascii="Times New Roman" w:eastAsia="Times New Roman" w:hAnsi="Times New Roman" w:cs="Times New Roman"/>
                      <w:sz w:val="24"/>
                      <w:szCs w:val="24"/>
                    </w:rPr>
                    <w:t>. А в том же случае, если</w:t>
                  </w:r>
                  <w:r>
                    <w:rPr>
                      <w:rFonts w:ascii="Times New Roman" w:eastAsia="Times New Roman" w:hAnsi="Times New Roman" w:cs="Times New Roman"/>
                      <w:sz w:val="24"/>
                      <w:szCs w:val="24"/>
                    </w:rPr>
                    <w:t xml:space="preserve"> </w:t>
                  </w:r>
                  <w:r w:rsidRPr="00D579E3">
                    <w:rPr>
                      <w:rFonts w:ascii="Times New Roman" w:eastAsia="Times New Roman" w:hAnsi="Times New Roman" w:cs="Times New Roman"/>
                      <w:i/>
                      <w:iCs/>
                      <w:sz w:val="24"/>
                      <w:szCs w:val="24"/>
                    </w:rPr>
                    <w:t>медведь</w:t>
                  </w:r>
                  <w:r w:rsidRPr="00D579E3">
                    <w:rPr>
                      <w:rFonts w:ascii="Times New Roman" w:eastAsia="Times New Roman" w:hAnsi="Times New Roman" w:cs="Times New Roman"/>
                      <w:sz w:val="24"/>
                      <w:szCs w:val="24"/>
                    </w:rPr>
                    <w:t> получит вышеуказанное количество ударов, и </w:t>
                  </w:r>
                  <w:r w:rsidRPr="00D579E3">
                    <w:rPr>
                      <w:rFonts w:ascii="Times New Roman" w:eastAsia="Times New Roman" w:hAnsi="Times New Roman" w:cs="Times New Roman"/>
                      <w:i/>
                      <w:iCs/>
                      <w:sz w:val="24"/>
                      <w:szCs w:val="24"/>
                    </w:rPr>
                    <w:t>вожак</w:t>
                  </w:r>
                  <w:r w:rsidRPr="00D579E3">
                    <w:rPr>
                      <w:rFonts w:ascii="Times New Roman" w:eastAsia="Times New Roman" w:hAnsi="Times New Roman" w:cs="Times New Roman"/>
                      <w:sz w:val="24"/>
                      <w:szCs w:val="24"/>
                    </w:rPr>
                    <w:t> не успеет запятнать кого-либо, то он сам становится </w:t>
                  </w:r>
                  <w:r w:rsidRPr="00D579E3">
                    <w:rPr>
                      <w:rFonts w:ascii="Times New Roman" w:eastAsia="Times New Roman" w:hAnsi="Times New Roman" w:cs="Times New Roman"/>
                      <w:i/>
                      <w:iCs/>
                      <w:sz w:val="24"/>
                      <w:szCs w:val="24"/>
                    </w:rPr>
                    <w:t>медведем</w:t>
                  </w:r>
                  <w:r w:rsidRPr="00D579E3">
                    <w:rPr>
                      <w:rFonts w:ascii="Times New Roman" w:eastAsia="Times New Roman" w:hAnsi="Times New Roman" w:cs="Times New Roman"/>
                      <w:sz w:val="24"/>
                      <w:szCs w:val="24"/>
                    </w:rPr>
                    <w:t>, а нанесший последний удар ? </w:t>
                  </w:r>
                  <w:r w:rsidRPr="00D579E3">
                    <w:rPr>
                      <w:rFonts w:ascii="Times New Roman" w:eastAsia="Times New Roman" w:hAnsi="Times New Roman" w:cs="Times New Roman"/>
                      <w:i/>
                      <w:iCs/>
                      <w:sz w:val="24"/>
                      <w:szCs w:val="24"/>
                    </w:rPr>
                    <w:t>вожаком</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t>Пятнающие </w:t>
                  </w:r>
                  <w:r w:rsidRPr="00D579E3">
                    <w:rPr>
                      <w:rFonts w:ascii="Times New Roman" w:eastAsia="Times New Roman" w:hAnsi="Times New Roman" w:cs="Times New Roman"/>
                      <w:i/>
                      <w:iCs/>
                      <w:sz w:val="24"/>
                      <w:szCs w:val="24"/>
                    </w:rPr>
                    <w:t>медведя</w:t>
                  </w:r>
                  <w:r w:rsidRPr="00D579E3">
                    <w:rPr>
                      <w:rFonts w:ascii="Times New Roman" w:eastAsia="Times New Roman" w:hAnsi="Times New Roman" w:cs="Times New Roman"/>
                      <w:sz w:val="24"/>
                      <w:szCs w:val="24"/>
                    </w:rPr>
                    <w:t> должны вслух заявить о нанесенном ударе, причем удары могут быть наносимы лишь поочередно, а не одновременно двумя или несколькими играющими.</w:t>
                  </w:r>
                  <w:r w:rsidRPr="00D579E3">
                    <w:rPr>
                      <w:rFonts w:ascii="Times New Roman" w:eastAsia="Times New Roman" w:hAnsi="Times New Roman" w:cs="Times New Roman"/>
                      <w:sz w:val="24"/>
                      <w:szCs w:val="24"/>
                    </w:rPr>
                    <w:br/>
                    <w:t>В начале и во время игры, при каждой смене центральных действующих лиц: </w:t>
                  </w:r>
                  <w:r w:rsidRPr="00D579E3">
                    <w:rPr>
                      <w:rFonts w:ascii="Times New Roman" w:eastAsia="Times New Roman" w:hAnsi="Times New Roman" w:cs="Times New Roman"/>
                      <w:i/>
                      <w:iCs/>
                      <w:sz w:val="24"/>
                      <w:szCs w:val="24"/>
                    </w:rPr>
                    <w:t>вожака</w:t>
                  </w:r>
                  <w:r w:rsidRPr="00D579E3">
                    <w:rPr>
                      <w:rFonts w:ascii="Times New Roman" w:eastAsia="Times New Roman" w:hAnsi="Times New Roman" w:cs="Times New Roman"/>
                      <w:sz w:val="24"/>
                      <w:szCs w:val="24"/>
                    </w:rPr>
                    <w:t> и </w:t>
                  </w:r>
                  <w:r w:rsidRPr="00D579E3">
                    <w:rPr>
                      <w:rFonts w:ascii="Times New Roman" w:eastAsia="Times New Roman" w:hAnsi="Times New Roman" w:cs="Times New Roman"/>
                      <w:i/>
                      <w:iCs/>
                      <w:sz w:val="24"/>
                      <w:szCs w:val="24"/>
                    </w:rPr>
                    <w:t>медведя</w:t>
                  </w:r>
                  <w:r w:rsidRPr="00D579E3">
                    <w:rPr>
                      <w:rFonts w:ascii="Times New Roman" w:eastAsia="Times New Roman" w:hAnsi="Times New Roman" w:cs="Times New Roman"/>
                      <w:sz w:val="24"/>
                      <w:szCs w:val="24"/>
                    </w:rPr>
                    <w:t> ? остальные участвующие не должны подходить к ним ближе, чем на 4-6 шагов, до тех пор, пока</w:t>
                  </w:r>
                  <w:r>
                    <w:rPr>
                      <w:rFonts w:ascii="Times New Roman" w:eastAsia="Times New Roman" w:hAnsi="Times New Roman" w:cs="Times New Roman"/>
                      <w:sz w:val="24"/>
                      <w:szCs w:val="24"/>
                    </w:rPr>
                    <w:t xml:space="preserve"> </w:t>
                  </w:r>
                  <w:r w:rsidRPr="00D579E3">
                    <w:rPr>
                      <w:rFonts w:ascii="Times New Roman" w:eastAsia="Times New Roman" w:hAnsi="Times New Roman" w:cs="Times New Roman"/>
                      <w:i/>
                      <w:iCs/>
                      <w:sz w:val="24"/>
                      <w:szCs w:val="24"/>
                    </w:rPr>
                    <w:t>вожак</w:t>
                  </w:r>
                  <w:r w:rsidRPr="00D579E3">
                    <w:rPr>
                      <w:rFonts w:ascii="Times New Roman" w:eastAsia="Times New Roman" w:hAnsi="Times New Roman" w:cs="Times New Roman"/>
                      <w:sz w:val="24"/>
                      <w:szCs w:val="24"/>
                    </w:rPr>
                    <w:t> не даст сигнала. За нарушение последнего правила, в наказание полагается роль </w:t>
                  </w:r>
                  <w:r w:rsidRPr="00D579E3">
                    <w:rPr>
                      <w:rFonts w:ascii="Times New Roman" w:eastAsia="Times New Roman" w:hAnsi="Times New Roman" w:cs="Times New Roman"/>
                      <w:i/>
                      <w:iCs/>
                      <w:sz w:val="24"/>
                      <w:szCs w:val="24"/>
                    </w:rPr>
                    <w:t>медведя</w:t>
                  </w:r>
                  <w:r w:rsidRPr="00D579E3">
                    <w:rPr>
                      <w:rFonts w:ascii="Times New Roman" w:eastAsia="Times New Roman" w:hAnsi="Times New Roman" w:cs="Times New Roman"/>
                      <w:sz w:val="24"/>
                      <w:szCs w:val="24"/>
                    </w:rPr>
                    <w:t>.</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Calibri" w:hAnsi="Times New Roman" w:cs="Times New Roman"/>
                      <w:b/>
                      <w:sz w:val="24"/>
                      <w:szCs w:val="24"/>
                      <w:lang w:eastAsia="ar-SA"/>
                    </w:rPr>
                  </w:pPr>
                </w:p>
                <w:p w:rsidR="00791DEC" w:rsidRDefault="00791DEC" w:rsidP="00252816">
                  <w:pPr>
                    <w:shd w:val="clear" w:color="auto" w:fill="FFFFFF"/>
                    <w:spacing w:after="0" w:line="240" w:lineRule="auto"/>
                    <w:rPr>
                      <w:rFonts w:ascii="Times New Roman" w:eastAsia="Calibri" w:hAnsi="Times New Roman" w:cs="Times New Roman"/>
                      <w:b/>
                      <w:sz w:val="24"/>
                      <w:szCs w:val="24"/>
                      <w:lang w:eastAsia="ar-SA"/>
                    </w:rPr>
                  </w:pP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11 «</w:t>
                  </w:r>
                  <w:r w:rsidRPr="00D579E3">
                    <w:rPr>
                      <w:rFonts w:ascii="Times New Roman" w:eastAsia="Times New Roman" w:hAnsi="Times New Roman" w:cs="Times New Roman"/>
                      <w:b/>
                      <w:bCs/>
                      <w:sz w:val="24"/>
                      <w:szCs w:val="24"/>
                    </w:rPr>
                    <w:t>Водяной»</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r>
                  <w:hyperlink r:id="rId8" w:history="1">
                    <w:r w:rsidRPr="00D579E3">
                      <w:rPr>
                        <w:rFonts w:ascii="Times New Roman" w:eastAsia="Times New Roman" w:hAnsi="Times New Roman" w:cs="Times New Roman"/>
                        <w:i/>
                        <w:iCs/>
                        <w:sz w:val="24"/>
                        <w:szCs w:val="24"/>
                        <w:u w:val="single"/>
                      </w:rPr>
                      <w:t>Водяной</w:t>
                    </w:r>
                  </w:hyperlink>
                  <w:r w:rsidRPr="00D579E3">
                    <w:rPr>
                      <w:rFonts w:ascii="Times New Roman" w:eastAsia="Times New Roman" w:hAnsi="Times New Roman" w:cs="Times New Roman"/>
                      <w:i/>
                      <w:iCs/>
                      <w:sz w:val="24"/>
                      <w:szCs w:val="24"/>
                    </w:rPr>
                    <w:t> (водящий)</w:t>
                  </w:r>
                  <w:r w:rsidRPr="00D579E3">
                    <w:rPr>
                      <w:rFonts w:ascii="Times New Roman" w:eastAsia="Times New Roman" w:hAnsi="Times New Roman" w:cs="Times New Roman"/>
                      <w:sz w:val="24"/>
                      <w:szCs w:val="24"/>
                    </w:rPr>
                    <w:t> сидит в кругу с закрытыми глазами. Играющие водят вокруг него хоровод со словами:</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Дедушка водяной,</w:t>
                  </w:r>
                  <w:r w:rsidRPr="00D579E3">
                    <w:rPr>
                      <w:rFonts w:ascii="Times New Roman" w:eastAsia="Times New Roman" w:hAnsi="Times New Roman" w:cs="Times New Roman"/>
                      <w:i/>
                      <w:iCs/>
                      <w:sz w:val="24"/>
                      <w:szCs w:val="24"/>
                    </w:rPr>
                    <w:br/>
                    <w:t>Что сидишь ты под водой?</w:t>
                  </w:r>
                  <w:r w:rsidRPr="00D579E3">
                    <w:rPr>
                      <w:rFonts w:ascii="Times New Roman" w:eastAsia="Times New Roman" w:hAnsi="Times New Roman" w:cs="Times New Roman"/>
                      <w:i/>
                      <w:iCs/>
                      <w:sz w:val="24"/>
                      <w:szCs w:val="24"/>
                    </w:rPr>
                    <w:br/>
                    <w:t>Выгляни на чуточку,</w:t>
                  </w:r>
                  <w:r w:rsidRPr="00D579E3">
                    <w:rPr>
                      <w:rFonts w:ascii="Times New Roman" w:eastAsia="Times New Roman" w:hAnsi="Times New Roman" w:cs="Times New Roman"/>
                      <w:i/>
                      <w:iCs/>
                      <w:sz w:val="24"/>
                      <w:szCs w:val="24"/>
                    </w:rPr>
                    <w:br/>
                    <w:t>На одну минуточку.</w:t>
                  </w:r>
                </w:p>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sz w:val="24"/>
                      <w:szCs w:val="24"/>
                    </w:rPr>
                    <w:t>Круг останавливается и </w:t>
                  </w:r>
                  <w:r w:rsidRPr="00D579E3">
                    <w:rPr>
                      <w:rFonts w:ascii="Times New Roman" w:eastAsia="Times New Roman" w:hAnsi="Times New Roman" w:cs="Times New Roman"/>
                      <w:i/>
                      <w:iCs/>
                      <w:sz w:val="24"/>
                      <w:szCs w:val="24"/>
                    </w:rPr>
                    <w:t>водяной</w:t>
                  </w:r>
                  <w:r w:rsidRPr="00D579E3">
                    <w:rPr>
                      <w:rFonts w:ascii="Times New Roman" w:eastAsia="Times New Roman" w:hAnsi="Times New Roman" w:cs="Times New Roman"/>
                      <w:sz w:val="24"/>
                      <w:szCs w:val="24"/>
                    </w:rPr>
                    <w:t> встает и, не открывая глаз, подходит к одному из играющих.</w:t>
                  </w:r>
                  <w:r w:rsidRPr="00D579E3">
                    <w:rPr>
                      <w:rFonts w:ascii="Times New Roman" w:eastAsia="Times New Roman" w:hAnsi="Times New Roman" w:cs="Times New Roman"/>
                      <w:sz w:val="24"/>
                      <w:szCs w:val="24"/>
                    </w:rPr>
                    <w:br/>
                    <w:t>Задача </w:t>
                  </w:r>
                  <w:r w:rsidRPr="00D579E3">
                    <w:rPr>
                      <w:rFonts w:ascii="Times New Roman" w:eastAsia="Times New Roman" w:hAnsi="Times New Roman" w:cs="Times New Roman"/>
                      <w:i/>
                      <w:iCs/>
                      <w:sz w:val="24"/>
                      <w:szCs w:val="24"/>
                    </w:rPr>
                    <w:t>водяного</w:t>
                  </w:r>
                  <w:r w:rsidRPr="00D579E3">
                    <w:rPr>
                      <w:rFonts w:ascii="Times New Roman" w:eastAsia="Times New Roman" w:hAnsi="Times New Roman" w:cs="Times New Roman"/>
                      <w:sz w:val="24"/>
                      <w:szCs w:val="24"/>
                    </w:rPr>
                    <w:t> - определить, кто перед ним. Если </w:t>
                  </w:r>
                  <w:r w:rsidRPr="00D579E3">
                    <w:rPr>
                      <w:rFonts w:ascii="Times New Roman" w:eastAsia="Times New Roman" w:hAnsi="Times New Roman" w:cs="Times New Roman"/>
                      <w:i/>
                      <w:iCs/>
                      <w:sz w:val="24"/>
                      <w:szCs w:val="24"/>
                    </w:rPr>
                    <w:t>водяной</w:t>
                  </w:r>
                  <w:r w:rsidRPr="00D579E3">
                    <w:rPr>
                      <w:rFonts w:ascii="Times New Roman" w:eastAsia="Times New Roman" w:hAnsi="Times New Roman" w:cs="Times New Roman"/>
                      <w:sz w:val="24"/>
                      <w:szCs w:val="24"/>
                    </w:rPr>
                    <w:t> угадал, он меняется ролью и теперь тот, чьё имя было названо, становится водящим.</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Водяной</w:t>
                  </w:r>
                  <w:r w:rsidRPr="00D579E3">
                    <w:rPr>
                      <w:rFonts w:ascii="Times New Roman" w:eastAsia="Times New Roman" w:hAnsi="Times New Roman" w:cs="Times New Roman"/>
                      <w:sz w:val="24"/>
                      <w:szCs w:val="24"/>
                    </w:rPr>
                    <w:t> может трогать стоящего перед ним игрока, но глаза открывать нельзя.</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Times New Roman" w:hAnsi="Times New Roman" w:cs="Times New Roman"/>
                      <w:i/>
                      <w:iCs/>
                      <w:sz w:val="24"/>
                      <w:szCs w:val="24"/>
                    </w:rPr>
                  </w:pPr>
                  <w:r w:rsidRPr="00D579E3">
                    <w:rPr>
                      <w:rFonts w:ascii="Times New Roman" w:eastAsia="Calibri" w:hAnsi="Times New Roman" w:cs="Times New Roman"/>
                      <w:b/>
                      <w:sz w:val="24"/>
                      <w:szCs w:val="24"/>
                      <w:lang w:eastAsia="ar-SA"/>
                    </w:rPr>
                    <w:t>Тема 12 «</w:t>
                  </w:r>
                  <w:r w:rsidRPr="00D579E3">
                    <w:rPr>
                      <w:rFonts w:ascii="Times New Roman" w:eastAsia="Times New Roman" w:hAnsi="Times New Roman" w:cs="Times New Roman"/>
                      <w:b/>
                      <w:bCs/>
                      <w:sz w:val="24"/>
                      <w:szCs w:val="24"/>
                    </w:rPr>
                    <w:t>Невод»</w:t>
                  </w:r>
                  <w:r w:rsidRPr="00D579E3">
                    <w:rPr>
                      <w:rFonts w:ascii="Times New Roman" w:eastAsia="Times New Roman" w:hAnsi="Times New Roman" w:cs="Times New Roman"/>
                      <w:sz w:val="24"/>
                      <w:szCs w:val="24"/>
                    </w:rPr>
                    <w:br/>
                    <w:t>Игра проходит на ограниченной площадке, пределы которой нельзя пересекать никому из играющих. Двое или трое игроков берутся за руки, образуя </w:t>
                  </w:r>
                  <w:r w:rsidRPr="00D579E3">
                    <w:rPr>
                      <w:rFonts w:ascii="Times New Roman" w:eastAsia="Times New Roman" w:hAnsi="Times New Roman" w:cs="Times New Roman"/>
                      <w:i/>
                      <w:iCs/>
                      <w:sz w:val="24"/>
                      <w:szCs w:val="24"/>
                    </w:rPr>
                    <w:t>невод</w:t>
                  </w:r>
                  <w:r w:rsidRPr="00D579E3">
                    <w:rPr>
                      <w:rFonts w:ascii="Times New Roman" w:eastAsia="Times New Roman" w:hAnsi="Times New Roman" w:cs="Times New Roman"/>
                      <w:sz w:val="24"/>
                      <w:szCs w:val="24"/>
                    </w:rPr>
                    <w:t xml:space="preserve">. Их </w:t>
                  </w:r>
                  <w:proofErr w:type="gramStart"/>
                  <w:r w:rsidRPr="00D579E3">
                    <w:rPr>
                      <w:rFonts w:ascii="Times New Roman" w:eastAsia="Times New Roman" w:hAnsi="Times New Roman" w:cs="Times New Roman"/>
                      <w:sz w:val="24"/>
                      <w:szCs w:val="24"/>
                    </w:rPr>
                    <w:t>задача ?</w:t>
                  </w:r>
                  <w:proofErr w:type="gramEnd"/>
                  <w:r w:rsidRPr="00D579E3">
                    <w:rPr>
                      <w:rFonts w:ascii="Times New Roman" w:eastAsia="Times New Roman" w:hAnsi="Times New Roman" w:cs="Times New Roman"/>
                      <w:sz w:val="24"/>
                      <w:szCs w:val="24"/>
                    </w:rPr>
                    <w:t xml:space="preserve"> поймать как можно больше </w:t>
                  </w:r>
                  <w:r w:rsidRPr="00D579E3">
                    <w:rPr>
                      <w:rFonts w:ascii="Times New Roman" w:eastAsia="Times New Roman" w:hAnsi="Times New Roman" w:cs="Times New Roman"/>
                      <w:i/>
                      <w:iCs/>
                      <w:sz w:val="24"/>
                      <w:szCs w:val="24"/>
                    </w:rPr>
                    <w:t>плавающих рыб</w:t>
                  </w:r>
                  <w:r w:rsidRPr="00D579E3">
                    <w:rPr>
                      <w:rFonts w:ascii="Times New Roman" w:eastAsia="Times New Roman" w:hAnsi="Times New Roman" w:cs="Times New Roman"/>
                      <w:sz w:val="24"/>
                      <w:szCs w:val="24"/>
                    </w:rPr>
                    <w:t>, т.е. остальных игроков. Задача </w:t>
                  </w:r>
                  <w:proofErr w:type="gramStart"/>
                  <w:r w:rsidRPr="00D579E3">
                    <w:rPr>
                      <w:rFonts w:ascii="Times New Roman" w:eastAsia="Times New Roman" w:hAnsi="Times New Roman" w:cs="Times New Roman"/>
                      <w:i/>
                      <w:iCs/>
                      <w:sz w:val="24"/>
                      <w:szCs w:val="24"/>
                    </w:rPr>
                    <w:t>рыб</w:t>
                  </w:r>
                  <w:r w:rsidRPr="00D579E3">
                    <w:rPr>
                      <w:rFonts w:ascii="Times New Roman" w:eastAsia="Times New Roman" w:hAnsi="Times New Roman" w:cs="Times New Roman"/>
                      <w:sz w:val="24"/>
                      <w:szCs w:val="24"/>
                    </w:rPr>
                    <w:t> ?</w:t>
                  </w:r>
                  <w:proofErr w:type="gramEnd"/>
                  <w:r w:rsidRPr="00D579E3">
                    <w:rPr>
                      <w:rFonts w:ascii="Times New Roman" w:eastAsia="Times New Roman" w:hAnsi="Times New Roman" w:cs="Times New Roman"/>
                      <w:sz w:val="24"/>
                      <w:szCs w:val="24"/>
                    </w:rPr>
                    <w:t xml:space="preserve"> не попасться в </w:t>
                  </w:r>
                  <w:r w:rsidRPr="00D579E3">
                    <w:rPr>
                      <w:rFonts w:ascii="Times New Roman" w:eastAsia="Times New Roman" w:hAnsi="Times New Roman" w:cs="Times New Roman"/>
                      <w:i/>
                      <w:iCs/>
                      <w:sz w:val="24"/>
                      <w:szCs w:val="24"/>
                    </w:rPr>
                    <w:t>невод</w:t>
                  </w:r>
                  <w:r w:rsidRPr="00D579E3">
                    <w:rPr>
                      <w:rFonts w:ascii="Times New Roman" w:eastAsia="Times New Roman" w:hAnsi="Times New Roman" w:cs="Times New Roman"/>
                      <w:sz w:val="24"/>
                      <w:szCs w:val="24"/>
                    </w:rPr>
                    <w:t xml:space="preserve">. </w:t>
                  </w:r>
                  <w:proofErr w:type="spellStart"/>
                  <w:r w:rsidRPr="00D579E3">
                    <w:rPr>
                      <w:rFonts w:ascii="Times New Roman" w:eastAsia="Times New Roman" w:hAnsi="Times New Roman" w:cs="Times New Roman"/>
                      <w:sz w:val="24"/>
                      <w:szCs w:val="24"/>
                    </w:rPr>
                    <w:lastRenderedPageBreak/>
                    <w:t>Если</w:t>
                  </w:r>
                  <w:r w:rsidRPr="00D579E3">
                    <w:rPr>
                      <w:rFonts w:ascii="Times New Roman" w:eastAsia="Times New Roman" w:hAnsi="Times New Roman" w:cs="Times New Roman"/>
                      <w:i/>
                      <w:iCs/>
                      <w:sz w:val="24"/>
                      <w:szCs w:val="24"/>
                    </w:rPr>
                    <w:t>рыбка</w:t>
                  </w:r>
                  <w:proofErr w:type="spellEnd"/>
                  <w:r w:rsidRPr="00D579E3">
                    <w:rPr>
                      <w:rFonts w:ascii="Times New Roman" w:eastAsia="Times New Roman" w:hAnsi="Times New Roman" w:cs="Times New Roman"/>
                      <w:sz w:val="24"/>
                      <w:szCs w:val="24"/>
                    </w:rPr>
                    <w:t> оказалась в </w:t>
                  </w:r>
                  <w:r w:rsidRPr="00D579E3">
                    <w:rPr>
                      <w:rFonts w:ascii="Times New Roman" w:eastAsia="Times New Roman" w:hAnsi="Times New Roman" w:cs="Times New Roman"/>
                      <w:i/>
                      <w:iCs/>
                      <w:sz w:val="24"/>
                      <w:szCs w:val="24"/>
                    </w:rPr>
                    <w:t>неводе</w:t>
                  </w:r>
                  <w:r w:rsidRPr="00D579E3">
                    <w:rPr>
                      <w:rFonts w:ascii="Times New Roman" w:eastAsia="Times New Roman" w:hAnsi="Times New Roman" w:cs="Times New Roman"/>
                      <w:sz w:val="24"/>
                      <w:szCs w:val="24"/>
                    </w:rPr>
                    <w:t>, то она присоединяется к водящим и сама становится частью </w:t>
                  </w:r>
                  <w:r w:rsidRPr="00D579E3">
                    <w:rPr>
                      <w:rFonts w:ascii="Times New Roman" w:eastAsia="Times New Roman" w:hAnsi="Times New Roman" w:cs="Times New Roman"/>
                      <w:i/>
                      <w:iCs/>
                      <w:sz w:val="24"/>
                      <w:szCs w:val="24"/>
                    </w:rPr>
                    <w:t>невода</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t>Игра продолжается до того момента, пока не определится игрок, оказавшийся самой </w:t>
                  </w:r>
                  <w:r w:rsidRPr="00D579E3">
                    <w:rPr>
                      <w:rFonts w:ascii="Times New Roman" w:eastAsia="Times New Roman" w:hAnsi="Times New Roman" w:cs="Times New Roman"/>
                      <w:i/>
                      <w:iCs/>
                      <w:sz w:val="24"/>
                      <w:szCs w:val="24"/>
                    </w:rPr>
                    <w:t>проворной рыбкой</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Рыбки</w:t>
                  </w:r>
                  <w:r w:rsidRPr="00D579E3">
                    <w:rPr>
                      <w:rFonts w:ascii="Times New Roman" w:eastAsia="Times New Roman" w:hAnsi="Times New Roman" w:cs="Times New Roman"/>
                      <w:sz w:val="24"/>
                      <w:szCs w:val="24"/>
                    </w:rPr>
                    <w:t> не имеют права рвать </w:t>
                  </w:r>
                  <w:r w:rsidRPr="00D579E3">
                    <w:rPr>
                      <w:rFonts w:ascii="Times New Roman" w:eastAsia="Times New Roman" w:hAnsi="Times New Roman" w:cs="Times New Roman"/>
                      <w:i/>
                      <w:iCs/>
                      <w:sz w:val="24"/>
                      <w:szCs w:val="24"/>
                    </w:rPr>
                    <w:t>невод</w:t>
                  </w:r>
                  <w:r w:rsidRPr="00D579E3">
                    <w:rPr>
                      <w:rFonts w:ascii="Times New Roman" w:eastAsia="Times New Roman" w:hAnsi="Times New Roman" w:cs="Times New Roman"/>
                      <w:sz w:val="24"/>
                      <w:szCs w:val="24"/>
                    </w:rPr>
                    <w:t>, т.е. расцеплять руки у </w:t>
                  </w:r>
                  <w:r w:rsidRPr="00D579E3">
                    <w:rPr>
                      <w:rFonts w:ascii="Times New Roman" w:eastAsia="Times New Roman" w:hAnsi="Times New Roman" w:cs="Times New Roman"/>
                      <w:i/>
                      <w:iCs/>
                      <w:sz w:val="24"/>
                      <w:szCs w:val="24"/>
                    </w:rPr>
                    <w:t>водящих</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lastRenderedPageBreak/>
                    <w:t>Тема 13 «</w:t>
                  </w:r>
                  <w:r w:rsidRPr="00D579E3">
                    <w:rPr>
                      <w:rFonts w:ascii="Times New Roman" w:eastAsia="Times New Roman" w:hAnsi="Times New Roman" w:cs="Times New Roman"/>
                      <w:b/>
                      <w:bCs/>
                      <w:sz w:val="24"/>
                      <w:szCs w:val="24"/>
                    </w:rPr>
                    <w:t>Чехарда»</w:t>
                  </w:r>
                  <w:r w:rsidRPr="00D579E3">
                    <w:rPr>
                      <w:rFonts w:ascii="Times New Roman" w:eastAsia="Times New Roman" w:hAnsi="Times New Roman" w:cs="Times New Roman"/>
                      <w:sz w:val="24"/>
                      <w:szCs w:val="24"/>
                    </w:rPr>
                    <w:br/>
                    <w:t>Один из игроков выбирается на роль </w:t>
                  </w:r>
                  <w:r w:rsidRPr="00D579E3">
                    <w:rPr>
                      <w:rFonts w:ascii="Times New Roman" w:eastAsia="Times New Roman" w:hAnsi="Times New Roman" w:cs="Times New Roman"/>
                      <w:i/>
                      <w:iCs/>
                      <w:sz w:val="24"/>
                      <w:szCs w:val="24"/>
                    </w:rPr>
                    <w:t>козла</w:t>
                  </w:r>
                  <w:r w:rsidRPr="00D579E3">
                    <w:rPr>
                      <w:rFonts w:ascii="Times New Roman" w:eastAsia="Times New Roman" w:hAnsi="Times New Roman" w:cs="Times New Roman"/>
                      <w:sz w:val="24"/>
                      <w:szCs w:val="24"/>
                    </w:rPr>
                    <w:t>. Оставшиеся по очереди должны через него перепрыгивать. Кто не сумел перепрыгнуть через </w:t>
                  </w:r>
                  <w:r w:rsidRPr="00D579E3">
                    <w:rPr>
                      <w:rFonts w:ascii="Times New Roman" w:eastAsia="Times New Roman" w:hAnsi="Times New Roman" w:cs="Times New Roman"/>
                      <w:i/>
                      <w:iCs/>
                      <w:sz w:val="24"/>
                      <w:szCs w:val="24"/>
                    </w:rPr>
                    <w:t>козла</w:t>
                  </w:r>
                  <w:r w:rsidRPr="00D579E3">
                    <w:rPr>
                      <w:rFonts w:ascii="Times New Roman" w:eastAsia="Times New Roman" w:hAnsi="Times New Roman" w:cs="Times New Roman"/>
                      <w:sz w:val="24"/>
                      <w:szCs w:val="24"/>
                    </w:rPr>
                    <w:t>, или его свалил, или сам упал после прыжка, становится на место </w:t>
                  </w:r>
                  <w:r w:rsidRPr="00D579E3">
                    <w:rPr>
                      <w:rFonts w:ascii="Times New Roman" w:eastAsia="Times New Roman" w:hAnsi="Times New Roman" w:cs="Times New Roman"/>
                      <w:i/>
                      <w:iCs/>
                      <w:sz w:val="24"/>
                      <w:szCs w:val="24"/>
                    </w:rPr>
                    <w:t>козла</w:t>
                  </w:r>
                  <w:r w:rsidRPr="00D579E3">
                    <w:rPr>
                      <w:rFonts w:ascii="Times New Roman" w:eastAsia="Times New Roman" w:hAnsi="Times New Roman" w:cs="Times New Roman"/>
                      <w:sz w:val="24"/>
                      <w:szCs w:val="24"/>
                    </w:rPr>
                    <w:t>, а бывший </w:t>
                  </w:r>
                  <w:r w:rsidRPr="00D579E3">
                    <w:rPr>
                      <w:rFonts w:ascii="Times New Roman" w:eastAsia="Times New Roman" w:hAnsi="Times New Roman" w:cs="Times New Roman"/>
                      <w:i/>
                      <w:iCs/>
                      <w:sz w:val="24"/>
                      <w:szCs w:val="24"/>
                    </w:rPr>
                    <w:t>козел</w:t>
                  </w:r>
                  <w:r w:rsidRPr="00D579E3">
                    <w:rPr>
                      <w:rFonts w:ascii="Times New Roman" w:eastAsia="Times New Roman" w:hAnsi="Times New Roman" w:cs="Times New Roman"/>
                      <w:sz w:val="24"/>
                      <w:szCs w:val="24"/>
                    </w:rPr>
                    <w:t xml:space="preserve"> идет прыгать. Для сложности вместо </w:t>
                  </w:r>
                  <w:proofErr w:type="spellStart"/>
                  <w:r w:rsidRPr="00D579E3">
                    <w:rPr>
                      <w:rFonts w:ascii="Times New Roman" w:eastAsia="Times New Roman" w:hAnsi="Times New Roman" w:cs="Times New Roman"/>
                      <w:sz w:val="24"/>
                      <w:szCs w:val="24"/>
                    </w:rPr>
                    <w:t>одного</w:t>
                  </w:r>
                  <w:r w:rsidRPr="00D579E3">
                    <w:rPr>
                      <w:rFonts w:ascii="Times New Roman" w:eastAsia="Times New Roman" w:hAnsi="Times New Roman" w:cs="Times New Roman"/>
                      <w:i/>
                      <w:iCs/>
                      <w:sz w:val="24"/>
                      <w:szCs w:val="24"/>
                    </w:rPr>
                    <w:t>козла</w:t>
                  </w:r>
                  <w:proofErr w:type="spellEnd"/>
                  <w:r w:rsidRPr="00D579E3">
                    <w:rPr>
                      <w:rFonts w:ascii="Times New Roman" w:eastAsia="Times New Roman" w:hAnsi="Times New Roman" w:cs="Times New Roman"/>
                      <w:sz w:val="24"/>
                      <w:szCs w:val="24"/>
                    </w:rPr>
                    <w:t> можно выбирать нескольких, и прыгающий должен преодолеть без ошибок всю цепочку.</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Козлу</w:t>
                  </w:r>
                  <w:r w:rsidRPr="00D579E3">
                    <w:rPr>
                      <w:rFonts w:ascii="Times New Roman" w:eastAsia="Times New Roman" w:hAnsi="Times New Roman" w:cs="Times New Roman"/>
                      <w:sz w:val="24"/>
                      <w:szCs w:val="24"/>
                    </w:rPr>
                    <w:t xml:space="preserve"> запрещено умышленно прогибаться, </w:t>
                  </w:r>
                  <w:proofErr w:type="spellStart"/>
                  <w:r w:rsidRPr="00D579E3">
                    <w:rPr>
                      <w:rFonts w:ascii="Times New Roman" w:eastAsia="Times New Roman" w:hAnsi="Times New Roman" w:cs="Times New Roman"/>
                      <w:sz w:val="24"/>
                      <w:szCs w:val="24"/>
                    </w:rPr>
                    <w:t>уворачиваться</w:t>
                  </w:r>
                  <w:proofErr w:type="spellEnd"/>
                  <w:r w:rsidRPr="00D579E3">
                    <w:rPr>
                      <w:rFonts w:ascii="Times New Roman" w:eastAsia="Times New Roman" w:hAnsi="Times New Roman" w:cs="Times New Roman"/>
                      <w:sz w:val="24"/>
                      <w:szCs w:val="24"/>
                    </w:rPr>
                    <w:t xml:space="preserve"> или иным способом мешать прыгающему.</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14 «</w:t>
                  </w:r>
                  <w:r w:rsidRPr="00D579E3">
                    <w:rPr>
                      <w:rFonts w:ascii="Times New Roman" w:eastAsia="Times New Roman" w:hAnsi="Times New Roman" w:cs="Times New Roman"/>
                      <w:b/>
                      <w:bCs/>
                      <w:sz w:val="24"/>
                      <w:szCs w:val="24"/>
                    </w:rPr>
                    <w:t>Птицелов»</w:t>
                  </w:r>
                  <w:r w:rsidRPr="00D579E3">
                    <w:rPr>
                      <w:rFonts w:ascii="Times New Roman" w:eastAsia="Times New Roman" w:hAnsi="Times New Roman" w:cs="Times New Roman"/>
                      <w:sz w:val="24"/>
                      <w:szCs w:val="24"/>
                    </w:rPr>
                    <w:br/>
                    <w:t>Играющие определяют одного игрока, который становится </w:t>
                  </w:r>
                  <w:r w:rsidRPr="00D579E3">
                    <w:rPr>
                      <w:rFonts w:ascii="Times New Roman" w:eastAsia="Times New Roman" w:hAnsi="Times New Roman" w:cs="Times New Roman"/>
                      <w:i/>
                      <w:iCs/>
                      <w:sz w:val="24"/>
                      <w:szCs w:val="24"/>
                    </w:rPr>
                    <w:t>птицеловом</w:t>
                  </w:r>
                  <w:r w:rsidRPr="00D579E3">
                    <w:rPr>
                      <w:rFonts w:ascii="Times New Roman" w:eastAsia="Times New Roman" w:hAnsi="Times New Roman" w:cs="Times New Roman"/>
                      <w:sz w:val="24"/>
                      <w:szCs w:val="24"/>
                    </w:rPr>
                    <w:t>. Оставшиеся выбирают себе названия птиц, крику которых они могут подражать и становятся </w:t>
                  </w:r>
                  <w:r w:rsidRPr="00D579E3">
                    <w:rPr>
                      <w:rFonts w:ascii="Times New Roman" w:eastAsia="Times New Roman" w:hAnsi="Times New Roman" w:cs="Times New Roman"/>
                      <w:i/>
                      <w:iCs/>
                      <w:sz w:val="24"/>
                      <w:szCs w:val="24"/>
                    </w:rPr>
                    <w:t>птицами</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Птицы</w:t>
                  </w:r>
                  <w:r w:rsidRPr="00D579E3">
                    <w:rPr>
                      <w:rFonts w:ascii="Times New Roman" w:eastAsia="Times New Roman" w:hAnsi="Times New Roman" w:cs="Times New Roman"/>
                      <w:sz w:val="24"/>
                      <w:szCs w:val="24"/>
                    </w:rPr>
                    <w:t xml:space="preserve"> встают в круг, в центре </w:t>
                  </w:r>
                  <w:proofErr w:type="gramStart"/>
                  <w:r w:rsidRPr="00D579E3">
                    <w:rPr>
                      <w:rFonts w:ascii="Times New Roman" w:eastAsia="Times New Roman" w:hAnsi="Times New Roman" w:cs="Times New Roman"/>
                      <w:sz w:val="24"/>
                      <w:szCs w:val="24"/>
                    </w:rPr>
                    <w:t>которого ?</w:t>
                  </w:r>
                  <w:proofErr w:type="gramEnd"/>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i/>
                      <w:iCs/>
                      <w:sz w:val="24"/>
                      <w:szCs w:val="24"/>
                    </w:rPr>
                    <w:t>птицелов</w:t>
                  </w:r>
                  <w:r w:rsidRPr="00D579E3">
                    <w:rPr>
                      <w:rFonts w:ascii="Times New Roman" w:eastAsia="Times New Roman" w:hAnsi="Times New Roman" w:cs="Times New Roman"/>
                      <w:sz w:val="24"/>
                      <w:szCs w:val="24"/>
                    </w:rPr>
                    <w:t> с завязанными глазами. </w:t>
                  </w:r>
                  <w:r w:rsidRPr="00D579E3">
                    <w:rPr>
                      <w:rFonts w:ascii="Times New Roman" w:eastAsia="Times New Roman" w:hAnsi="Times New Roman" w:cs="Times New Roman"/>
                      <w:i/>
                      <w:iCs/>
                      <w:sz w:val="24"/>
                      <w:szCs w:val="24"/>
                    </w:rPr>
                    <w:t>Птицы</w:t>
                  </w:r>
                  <w:r w:rsidRPr="00D579E3">
                    <w:rPr>
                      <w:rFonts w:ascii="Times New Roman" w:eastAsia="Times New Roman" w:hAnsi="Times New Roman" w:cs="Times New Roman"/>
                      <w:sz w:val="24"/>
                      <w:szCs w:val="24"/>
                    </w:rPr>
                    <w:t> ходят вокруг птицелова и произносят нараспев:</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В лесу, во лесочке,</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На зеленом дубочке</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Птички весело поют,</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Ай! Птицелов идет!</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Он в неволю нас возьмет,</w:t>
                  </w:r>
                  <w:r w:rsidRPr="00D579E3">
                    <w:rPr>
                      <w:rFonts w:ascii="Times New Roman" w:eastAsia="Times New Roman" w:hAnsi="Times New Roman" w:cs="Times New Roman"/>
                      <w:sz w:val="24"/>
                      <w:szCs w:val="24"/>
                    </w:rPr>
                    <w:t> </w:t>
                  </w:r>
                  <w:r w:rsidRPr="00D579E3">
                    <w:rPr>
                      <w:rFonts w:ascii="Times New Roman" w:eastAsia="Times New Roman" w:hAnsi="Times New Roman" w:cs="Times New Roman"/>
                      <w:sz w:val="24"/>
                      <w:szCs w:val="24"/>
                    </w:rPr>
                    <w:br/>
                  </w:r>
                  <w:r w:rsidRPr="00D579E3">
                    <w:rPr>
                      <w:rFonts w:ascii="Times New Roman" w:eastAsia="Times New Roman" w:hAnsi="Times New Roman" w:cs="Times New Roman"/>
                      <w:i/>
                      <w:iCs/>
                      <w:sz w:val="24"/>
                      <w:szCs w:val="24"/>
                    </w:rPr>
                    <w:t>Птицы, улетайте!</w:t>
                  </w:r>
                </w:p>
                <w:p w:rsidR="00791DEC"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Птицелов</w:t>
                  </w:r>
                  <w:r w:rsidRPr="00D579E3">
                    <w:rPr>
                      <w:rFonts w:ascii="Times New Roman" w:eastAsia="Times New Roman" w:hAnsi="Times New Roman" w:cs="Times New Roman"/>
                      <w:sz w:val="24"/>
                      <w:szCs w:val="24"/>
                    </w:rPr>
                    <w:t> хлопает в ладоши, играющие останавливаются на месте, и водящий начинает искать</w:t>
                  </w:r>
                  <w:r>
                    <w:rPr>
                      <w:rFonts w:ascii="Times New Roman" w:eastAsia="Times New Roman" w:hAnsi="Times New Roman" w:cs="Times New Roman"/>
                      <w:sz w:val="24"/>
                      <w:szCs w:val="24"/>
                    </w:rPr>
                    <w:t xml:space="preserve"> </w:t>
                  </w:r>
                  <w:r w:rsidRPr="00D579E3">
                    <w:rPr>
                      <w:rFonts w:ascii="Times New Roman" w:eastAsia="Times New Roman" w:hAnsi="Times New Roman" w:cs="Times New Roman"/>
                      <w:i/>
                      <w:iCs/>
                      <w:sz w:val="24"/>
                      <w:szCs w:val="24"/>
                    </w:rPr>
                    <w:t>птиц</w:t>
                  </w:r>
                  <w:r w:rsidRPr="00D579E3">
                    <w:rPr>
                      <w:rFonts w:ascii="Times New Roman" w:eastAsia="Times New Roman" w:hAnsi="Times New Roman" w:cs="Times New Roman"/>
                      <w:sz w:val="24"/>
                      <w:szCs w:val="24"/>
                    </w:rPr>
                    <w:t>. Тот, кого он нашел, подражает крику </w:t>
                  </w:r>
                  <w:r w:rsidRPr="00D579E3">
                    <w:rPr>
                      <w:rFonts w:ascii="Times New Roman" w:eastAsia="Times New Roman" w:hAnsi="Times New Roman" w:cs="Times New Roman"/>
                      <w:i/>
                      <w:iCs/>
                      <w:sz w:val="24"/>
                      <w:szCs w:val="24"/>
                    </w:rPr>
                    <w:t>птицы</w:t>
                  </w:r>
                  <w:r w:rsidRPr="00D579E3">
                    <w:rPr>
                      <w:rFonts w:ascii="Times New Roman" w:eastAsia="Times New Roman" w:hAnsi="Times New Roman" w:cs="Times New Roman"/>
                      <w:sz w:val="24"/>
                      <w:szCs w:val="24"/>
                    </w:rPr>
                    <w:t>, которую он выбрал. </w:t>
                  </w:r>
                  <w:r w:rsidRPr="00D579E3">
                    <w:rPr>
                      <w:rFonts w:ascii="Times New Roman" w:eastAsia="Times New Roman" w:hAnsi="Times New Roman" w:cs="Times New Roman"/>
                      <w:i/>
                      <w:iCs/>
                      <w:sz w:val="24"/>
                      <w:szCs w:val="24"/>
                    </w:rPr>
                    <w:t>Птицелов</w:t>
                  </w:r>
                  <w:r w:rsidRPr="00D579E3">
                    <w:rPr>
                      <w:rFonts w:ascii="Times New Roman" w:eastAsia="Times New Roman" w:hAnsi="Times New Roman" w:cs="Times New Roman"/>
                      <w:sz w:val="24"/>
                      <w:szCs w:val="24"/>
                    </w:rPr>
                    <w:t> угадывает название </w:t>
                  </w:r>
                  <w:r w:rsidRPr="00D579E3">
                    <w:rPr>
                      <w:rFonts w:ascii="Times New Roman" w:eastAsia="Times New Roman" w:hAnsi="Times New Roman" w:cs="Times New Roman"/>
                      <w:i/>
                      <w:iCs/>
                      <w:sz w:val="24"/>
                      <w:szCs w:val="24"/>
                    </w:rPr>
                    <w:t>птицы</w:t>
                  </w:r>
                  <w:r w:rsidRPr="00D579E3">
                    <w:rPr>
                      <w:rFonts w:ascii="Times New Roman" w:eastAsia="Times New Roman" w:hAnsi="Times New Roman" w:cs="Times New Roman"/>
                      <w:sz w:val="24"/>
                      <w:szCs w:val="24"/>
                    </w:rPr>
                    <w:t> и имя пойманного. После чего этот игрок сам становится </w:t>
                  </w:r>
                  <w:r w:rsidRPr="00D579E3">
                    <w:rPr>
                      <w:rFonts w:ascii="Times New Roman" w:eastAsia="Times New Roman" w:hAnsi="Times New Roman" w:cs="Times New Roman"/>
                      <w:i/>
                      <w:iCs/>
                      <w:sz w:val="24"/>
                      <w:szCs w:val="24"/>
                    </w:rPr>
                    <w:t>птицеловом</w:t>
                  </w:r>
                  <w:r w:rsidRPr="00D579E3">
                    <w:rPr>
                      <w:rFonts w:ascii="Times New Roman" w:eastAsia="Times New Roman" w:hAnsi="Times New Roman" w:cs="Times New Roman"/>
                      <w:sz w:val="24"/>
                      <w:szCs w:val="24"/>
                    </w:rPr>
                    <w:t>. Если</w:t>
                  </w:r>
                  <w:r>
                    <w:rPr>
                      <w:rFonts w:ascii="Times New Roman" w:eastAsia="Times New Roman" w:hAnsi="Times New Roman" w:cs="Times New Roman"/>
                      <w:sz w:val="24"/>
                      <w:szCs w:val="24"/>
                    </w:rPr>
                    <w:t xml:space="preserve"> </w:t>
                  </w:r>
                  <w:r w:rsidRPr="00D579E3">
                    <w:rPr>
                      <w:rFonts w:ascii="Times New Roman" w:eastAsia="Times New Roman" w:hAnsi="Times New Roman" w:cs="Times New Roman"/>
                      <w:i/>
                      <w:iCs/>
                      <w:sz w:val="24"/>
                      <w:szCs w:val="24"/>
                    </w:rPr>
                    <w:t>птицелов</w:t>
                  </w:r>
                  <w:r w:rsidRPr="00D579E3">
                    <w:rPr>
                      <w:rFonts w:ascii="Times New Roman" w:eastAsia="Times New Roman" w:hAnsi="Times New Roman" w:cs="Times New Roman"/>
                      <w:sz w:val="24"/>
                      <w:szCs w:val="24"/>
                    </w:rPr>
                    <w:t> ошибается ? игра продолжается в тех же ролях.</w:t>
                  </w:r>
                  <w:r w:rsidRPr="00D579E3">
                    <w:rPr>
                      <w:rFonts w:ascii="Times New Roman" w:eastAsia="Times New Roman" w:hAnsi="Times New Roman" w:cs="Times New Roman"/>
                      <w:sz w:val="24"/>
                      <w:szCs w:val="24"/>
                    </w:rPr>
                    <w:br/>
                    <w:t>Играющие не должны прятаться за предметы, встречающиеся на пути. Игроки обязаны останавливаться на месте точно по сигналу.</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b/>
                      <w:sz w:val="24"/>
                      <w:szCs w:val="24"/>
                      <w:lang w:eastAsia="ar-SA"/>
                    </w:rPr>
                    <w:t>Тема 15  «</w:t>
                  </w:r>
                  <w:r w:rsidRPr="00D579E3">
                    <w:rPr>
                      <w:rFonts w:ascii="Times New Roman" w:eastAsia="Times New Roman" w:hAnsi="Times New Roman" w:cs="Times New Roman"/>
                      <w:b/>
                      <w:bCs/>
                      <w:sz w:val="24"/>
                      <w:szCs w:val="24"/>
                    </w:rPr>
                    <w:t>Жмурки»</w:t>
                  </w:r>
                  <w:r w:rsidRPr="00D579E3">
                    <w:rPr>
                      <w:rFonts w:ascii="Times New Roman" w:eastAsia="Times New Roman" w:hAnsi="Times New Roman" w:cs="Times New Roman"/>
                      <w:sz w:val="24"/>
                      <w:szCs w:val="24"/>
                    </w:rPr>
                    <w:br/>
                    <w:t>С помощью считалки выбирают водящего ? </w:t>
                  </w:r>
                  <w:proofErr w:type="spellStart"/>
                  <w:r w:rsidRPr="00D579E3">
                    <w:rPr>
                      <w:rFonts w:ascii="Times New Roman" w:eastAsia="Times New Roman" w:hAnsi="Times New Roman" w:cs="Times New Roman"/>
                      <w:i/>
                      <w:iCs/>
                      <w:sz w:val="24"/>
                      <w:szCs w:val="24"/>
                    </w:rPr>
                    <w:t>жмурку</w:t>
                  </w:r>
                  <w:proofErr w:type="spellEnd"/>
                  <w:r w:rsidRPr="00D579E3">
                    <w:rPr>
                      <w:rFonts w:ascii="Times New Roman" w:eastAsia="Times New Roman" w:hAnsi="Times New Roman" w:cs="Times New Roman"/>
                      <w:sz w:val="24"/>
                      <w:szCs w:val="24"/>
                    </w:rPr>
                    <w:t>. Ему завязывают глаза, отводят на середину игровой площадки, заставляют несколько раз повернуться вокруг себя и спрашивают:</w:t>
                  </w:r>
                </w:p>
                <w:p w:rsidR="00791DEC" w:rsidRDefault="00791DEC" w:rsidP="00252816">
                  <w:pPr>
                    <w:shd w:val="clear" w:color="auto" w:fill="FFFFFF"/>
                    <w:spacing w:after="0" w:line="240" w:lineRule="auto"/>
                    <w:jc w:val="center"/>
                    <w:rPr>
                      <w:rFonts w:ascii="Times New Roman" w:eastAsia="Times New Roman" w:hAnsi="Times New Roman" w:cs="Times New Roman"/>
                      <w:sz w:val="24"/>
                      <w:szCs w:val="24"/>
                    </w:rPr>
                  </w:pPr>
                  <w:r w:rsidRPr="00D579E3">
                    <w:rPr>
                      <w:rFonts w:ascii="Times New Roman" w:eastAsia="Times New Roman" w:hAnsi="Times New Roman" w:cs="Times New Roman"/>
                      <w:i/>
                      <w:iCs/>
                      <w:sz w:val="24"/>
                      <w:szCs w:val="24"/>
                    </w:rPr>
                    <w:t>- Кот, кот, на чем стоишь?</w:t>
                  </w:r>
                  <w:r w:rsidRPr="00D579E3">
                    <w:rPr>
                      <w:rFonts w:ascii="Times New Roman" w:eastAsia="Times New Roman" w:hAnsi="Times New Roman" w:cs="Times New Roman"/>
                      <w:i/>
                      <w:iCs/>
                      <w:sz w:val="24"/>
                      <w:szCs w:val="24"/>
                    </w:rPr>
                    <w:br/>
                    <w:t>- На квашне.</w:t>
                  </w:r>
                  <w:r w:rsidRPr="00D579E3">
                    <w:rPr>
                      <w:rFonts w:ascii="Times New Roman" w:eastAsia="Times New Roman" w:hAnsi="Times New Roman" w:cs="Times New Roman"/>
                      <w:i/>
                      <w:iCs/>
                      <w:sz w:val="24"/>
                      <w:szCs w:val="24"/>
                    </w:rPr>
                    <w:br/>
                    <w:t>- Что в квашне?</w:t>
                  </w:r>
                  <w:r w:rsidRPr="00D579E3">
                    <w:rPr>
                      <w:rFonts w:ascii="Times New Roman" w:eastAsia="Times New Roman" w:hAnsi="Times New Roman" w:cs="Times New Roman"/>
                      <w:i/>
                      <w:iCs/>
                      <w:sz w:val="24"/>
                      <w:szCs w:val="24"/>
                    </w:rPr>
                    <w:br/>
                    <w:t>- Квас.</w:t>
                  </w:r>
                  <w:r w:rsidRPr="00D579E3">
                    <w:rPr>
                      <w:rFonts w:ascii="Times New Roman" w:eastAsia="Times New Roman" w:hAnsi="Times New Roman" w:cs="Times New Roman"/>
                      <w:i/>
                      <w:iCs/>
                      <w:sz w:val="24"/>
                      <w:szCs w:val="24"/>
                    </w:rPr>
                    <w:br/>
                    <w:t>- Лови мышей, а не нас!</w:t>
                  </w:r>
                  <w:r w:rsidRPr="00D579E3">
                    <w:rPr>
                      <w:rFonts w:ascii="Times New Roman" w:eastAsia="Times New Roman" w:hAnsi="Times New Roman" w:cs="Times New Roman"/>
                      <w:sz w:val="24"/>
                      <w:szCs w:val="24"/>
                    </w:rPr>
                    <w:br/>
                    <w:t>После этих слов участники игры разбегаются, а </w:t>
                  </w:r>
                  <w:proofErr w:type="spellStart"/>
                  <w:r w:rsidRPr="00D579E3">
                    <w:rPr>
                      <w:rFonts w:ascii="Times New Roman" w:eastAsia="Times New Roman" w:hAnsi="Times New Roman" w:cs="Times New Roman"/>
                      <w:i/>
                      <w:iCs/>
                      <w:sz w:val="24"/>
                      <w:szCs w:val="24"/>
                    </w:rPr>
                    <w:t>жмурка</w:t>
                  </w:r>
                  <w:proofErr w:type="spellEnd"/>
                  <w:r w:rsidRPr="00D579E3">
                    <w:rPr>
                      <w:rFonts w:ascii="Times New Roman" w:eastAsia="Times New Roman" w:hAnsi="Times New Roman" w:cs="Times New Roman"/>
                      <w:sz w:val="24"/>
                      <w:szCs w:val="24"/>
                    </w:rPr>
                    <w:t> их ловит. Пойманный меняется ролями с</w:t>
                  </w:r>
                  <w:r w:rsidRPr="00D579E3">
                    <w:rPr>
                      <w:rFonts w:ascii="Times New Roman" w:eastAsia="Times New Roman" w:hAnsi="Times New Roman" w:cs="Times New Roman"/>
                      <w:i/>
                      <w:iCs/>
                      <w:sz w:val="24"/>
                      <w:szCs w:val="24"/>
                    </w:rPr>
                    <w:t>водящим</w:t>
                  </w:r>
                  <w:r w:rsidRPr="00D579E3">
                    <w:rPr>
                      <w:rFonts w:ascii="Times New Roman" w:eastAsia="Times New Roman" w:hAnsi="Times New Roman" w:cs="Times New Roman"/>
                      <w:sz w:val="24"/>
                      <w:szCs w:val="24"/>
                    </w:rPr>
                    <w:t>.</w:t>
                  </w:r>
                  <w:r w:rsidRPr="00D579E3">
                    <w:rPr>
                      <w:rFonts w:ascii="Times New Roman" w:eastAsia="Times New Roman" w:hAnsi="Times New Roman" w:cs="Times New Roman"/>
                      <w:sz w:val="24"/>
                      <w:szCs w:val="24"/>
                    </w:rPr>
                    <w:br/>
                  </w:r>
                  <w:proofErr w:type="spellStart"/>
                  <w:r w:rsidRPr="00D579E3">
                    <w:rPr>
                      <w:rFonts w:ascii="Times New Roman" w:eastAsia="Times New Roman" w:hAnsi="Times New Roman" w:cs="Times New Roman"/>
                      <w:i/>
                      <w:iCs/>
                      <w:sz w:val="24"/>
                      <w:szCs w:val="24"/>
                    </w:rPr>
                    <w:t>Жмурке</w:t>
                  </w:r>
                  <w:proofErr w:type="spellEnd"/>
                  <w:r w:rsidRPr="00D579E3">
                    <w:rPr>
                      <w:rFonts w:ascii="Times New Roman" w:eastAsia="Times New Roman" w:hAnsi="Times New Roman" w:cs="Times New Roman"/>
                      <w:sz w:val="24"/>
                      <w:szCs w:val="24"/>
                    </w:rPr>
                    <w:t> запрещено сдвигать с глаз повязку, а убегающие не имеют права покидать площадку.</w:t>
                  </w:r>
                </w:p>
                <w:p w:rsidR="00791DEC" w:rsidRPr="00D579E3" w:rsidRDefault="00791DEC" w:rsidP="00252816">
                  <w:pPr>
                    <w:shd w:val="clear" w:color="auto" w:fill="FFFFFF"/>
                    <w:spacing w:after="0" w:line="240" w:lineRule="auto"/>
                    <w:jc w:val="center"/>
                    <w:rPr>
                      <w:rFonts w:ascii="Times New Roman" w:eastAsia="Times New Roman" w:hAnsi="Times New Roman" w:cs="Times New Roman"/>
                      <w:sz w:val="24"/>
                      <w:szCs w:val="24"/>
                    </w:rPr>
                  </w:pPr>
                </w:p>
              </w:tc>
            </w:tr>
            <w:tr w:rsidR="00791DEC" w:rsidRPr="00D579E3" w:rsidTr="00252816">
              <w:trPr>
                <w:trHeight w:val="617"/>
              </w:trPr>
              <w:tc>
                <w:tcPr>
                  <w:tcW w:w="9961" w:type="dxa"/>
                </w:tcPr>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Тема </w:t>
                  </w:r>
                  <w:proofErr w:type="gramStart"/>
                  <w:r w:rsidRPr="00D579E3">
                    <w:rPr>
                      <w:rFonts w:ascii="Times New Roman" w:eastAsia="Calibri" w:hAnsi="Times New Roman" w:cs="Times New Roman"/>
                      <w:b/>
                      <w:sz w:val="24"/>
                      <w:szCs w:val="24"/>
                      <w:lang w:eastAsia="ar-SA"/>
                    </w:rPr>
                    <w:t>16  4</w:t>
                  </w:r>
                  <w:proofErr w:type="gramEnd"/>
                  <w:r w:rsidRPr="00D579E3">
                    <w:rPr>
                      <w:rFonts w:ascii="Times New Roman" w:eastAsia="Calibri" w:hAnsi="Times New Roman" w:cs="Times New Roman"/>
                      <w:b/>
                      <w:sz w:val="24"/>
                      <w:szCs w:val="24"/>
                      <w:lang w:eastAsia="ar-SA"/>
                    </w:rPr>
                    <w:t xml:space="preserve"> Профилактика травматизма</w:t>
                  </w:r>
                </w:p>
                <w:p w:rsidR="00791DEC" w:rsidRPr="00D579E3" w:rsidRDefault="00791DEC" w:rsidP="00252816">
                  <w:pPr>
                    <w:shd w:val="clear" w:color="auto" w:fill="FFFFFF"/>
                    <w:spacing w:after="0" w:line="240" w:lineRule="auto"/>
                    <w:rPr>
                      <w:rFonts w:ascii="Times New Roman" w:eastAsia="Times New Roman" w:hAnsi="Times New Roman" w:cs="Times New Roman"/>
                      <w:sz w:val="24"/>
                      <w:szCs w:val="24"/>
                    </w:rPr>
                  </w:pPr>
                  <w:r w:rsidRPr="00D579E3">
                    <w:rPr>
                      <w:rFonts w:ascii="Times New Roman" w:eastAsia="Calibri" w:hAnsi="Times New Roman" w:cs="Times New Roman"/>
                      <w:sz w:val="24"/>
                      <w:szCs w:val="24"/>
                      <w:lang w:eastAsia="ar-SA"/>
                    </w:rPr>
                    <w:t xml:space="preserve">Инструкция по ТБ. </w:t>
                  </w:r>
                  <w:r w:rsidRPr="00D579E3">
                    <w:rPr>
                      <w:rFonts w:ascii="Times New Roman" w:eastAsia="Times New Roman" w:hAnsi="Times New Roman" w:cs="Times New Roman"/>
                      <w:sz w:val="24"/>
                      <w:szCs w:val="24"/>
                    </w:rPr>
                    <w:br/>
                  </w:r>
                </w:p>
              </w:tc>
            </w:tr>
            <w:tr w:rsidR="00791DEC" w:rsidRPr="00D579E3" w:rsidTr="00252816">
              <w:trPr>
                <w:trHeight w:val="617"/>
              </w:trPr>
              <w:tc>
                <w:tcPr>
                  <w:tcW w:w="9961" w:type="dxa"/>
                </w:tcPr>
                <w:p w:rsidR="00791DEC" w:rsidRDefault="00791DEC" w:rsidP="00252816">
                  <w:pPr>
                    <w:suppressLineNumbers/>
                    <w:snapToGrid w:val="0"/>
                    <w:spacing w:after="0" w:line="240" w:lineRule="auto"/>
                    <w:rPr>
                      <w:rFonts w:ascii="Times New Roman" w:eastAsia="Calibri" w:hAnsi="Times New Roman" w:cs="Times New Roman"/>
                      <w:sz w:val="24"/>
                      <w:szCs w:val="24"/>
                      <w:shd w:val="clear" w:color="auto" w:fill="FFFFFF"/>
                      <w:lang w:eastAsia="ar-SA"/>
                    </w:rPr>
                  </w:pPr>
                  <w:r w:rsidRPr="00D579E3">
                    <w:rPr>
                      <w:rFonts w:ascii="Times New Roman" w:eastAsia="Calibri" w:hAnsi="Times New Roman" w:cs="Times New Roman"/>
                      <w:b/>
                      <w:sz w:val="24"/>
                      <w:szCs w:val="24"/>
                      <w:lang w:eastAsia="ar-SA"/>
                    </w:rPr>
                    <w:t>Тема 17 «</w:t>
                  </w:r>
                  <w:r w:rsidRPr="00D579E3">
                    <w:rPr>
                      <w:rFonts w:ascii="Times New Roman" w:eastAsia="Calibri" w:hAnsi="Times New Roman" w:cs="Times New Roman"/>
                      <w:b/>
                      <w:bCs/>
                      <w:sz w:val="24"/>
                      <w:szCs w:val="24"/>
                      <w:shd w:val="clear" w:color="auto" w:fill="FFFFFF"/>
                      <w:lang w:eastAsia="ar-SA"/>
                    </w:rPr>
                    <w:t>Дуга»</w:t>
                  </w:r>
                  <w:r w:rsidRPr="00D579E3">
                    <w:rPr>
                      <w:rFonts w:ascii="Times New Roman" w:eastAsia="Calibri" w:hAnsi="Times New Roman" w:cs="Times New Roman"/>
                      <w:sz w:val="24"/>
                      <w:szCs w:val="24"/>
                      <w:lang w:eastAsia="ar-SA"/>
                    </w:rPr>
                    <w:br/>
                  </w:r>
                  <w:r w:rsidRPr="00D579E3">
                    <w:rPr>
                      <w:rFonts w:ascii="Times New Roman" w:eastAsia="Calibri" w:hAnsi="Times New Roman" w:cs="Times New Roman"/>
                      <w:sz w:val="24"/>
                      <w:szCs w:val="24"/>
                      <w:shd w:val="clear" w:color="auto" w:fill="FFFFFF"/>
                      <w:lang w:eastAsia="ar-SA"/>
                    </w:rPr>
                    <w:t>Для игры натягивается веревочка и игроки по очереди должны пройти под ней, прогнувшись. При этом нельзя падать и задевать саму веревку. С каждым коном веревка опускается все ниже и ниже и в конце побеждает самый гибкий и упорный.</w:t>
                  </w:r>
                </w:p>
                <w:p w:rsidR="00791DEC" w:rsidRPr="00D579E3" w:rsidRDefault="00791DEC" w:rsidP="00252816">
                  <w:pPr>
                    <w:suppressLineNumbers/>
                    <w:snapToGrid w:val="0"/>
                    <w:spacing w:after="0" w:line="240" w:lineRule="auto"/>
                    <w:rPr>
                      <w:rFonts w:ascii="Times New Roman" w:eastAsia="Calibri" w:hAnsi="Times New Roman" w:cs="Times New Roman"/>
                      <w:b/>
                      <w:bCs/>
                      <w:i/>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lastRenderedPageBreak/>
                    <w:t>Тема 18 «Кот и мышь»</w:t>
                  </w:r>
                </w:p>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sz w:val="24"/>
                      <w:szCs w:val="24"/>
                      <w:lang w:eastAsia="ar-SA"/>
                    </w:rPr>
                    <w:t xml:space="preserve">Игроки (не более пяти пар) встают в два ряда лицом друг к другу, берутся за руки, образуя небольшой проход - нору. В одном ряду стоят коты, в другом - мыши. Игру начинает первая пара: кот ловит мышь, а та бегает вокруг играющих. В опасный момент мышь может спрятаться в коридоре, образованном сцепленными руками игроков. Как только кот поймал мышь, игроки встают в ряд. Начинает игру вторая пара. Игра продолжается, пока коты не переловят всех мышей. </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Правила игры. Коту нельзя забегать в нору. Кот и мыши не должны убегать далеко от норы.</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19 «Ляпка»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Один из играющих - водящий, его называют </w:t>
                  </w:r>
                  <w:proofErr w:type="spellStart"/>
                  <w:r w:rsidRPr="00D579E3">
                    <w:rPr>
                      <w:rFonts w:ascii="Times New Roman" w:eastAsia="Times New Roman" w:hAnsi="Times New Roman" w:cs="Times New Roman"/>
                      <w:sz w:val="24"/>
                      <w:szCs w:val="24"/>
                      <w:lang w:eastAsia="ar-SA"/>
                    </w:rPr>
                    <w:t>ляпкой</w:t>
                  </w:r>
                  <w:proofErr w:type="spellEnd"/>
                  <w:r w:rsidRPr="00D579E3">
                    <w:rPr>
                      <w:rFonts w:ascii="Times New Roman" w:eastAsia="Times New Roman" w:hAnsi="Times New Roman" w:cs="Times New Roman"/>
                      <w:sz w:val="24"/>
                      <w:szCs w:val="24"/>
                      <w:lang w:eastAsia="ar-SA"/>
                    </w:rPr>
                    <w:t xml:space="preserve">. Водящий бегает за участниками игры, старается кого-то осалить, приговаривая: "На тебе </w:t>
                  </w:r>
                  <w:proofErr w:type="spellStart"/>
                  <w:r w:rsidRPr="00D579E3">
                    <w:rPr>
                      <w:rFonts w:ascii="Times New Roman" w:eastAsia="Times New Roman" w:hAnsi="Times New Roman" w:cs="Times New Roman"/>
                      <w:sz w:val="24"/>
                      <w:szCs w:val="24"/>
                      <w:lang w:eastAsia="ar-SA"/>
                    </w:rPr>
                    <w:t>ляпку</w:t>
                  </w:r>
                  <w:proofErr w:type="spellEnd"/>
                  <w:r w:rsidRPr="00D579E3">
                    <w:rPr>
                      <w:rFonts w:ascii="Times New Roman" w:eastAsia="Times New Roman" w:hAnsi="Times New Roman" w:cs="Times New Roman"/>
                      <w:sz w:val="24"/>
                      <w:szCs w:val="24"/>
                      <w:lang w:eastAsia="ar-SA"/>
                    </w:rPr>
                    <w:t xml:space="preserve">, отдай ее другому!" Новый водящий догоняет игроков и старается кому-то из них передать </w:t>
                  </w:r>
                  <w:proofErr w:type="spellStart"/>
                  <w:r w:rsidRPr="00D579E3">
                    <w:rPr>
                      <w:rFonts w:ascii="Times New Roman" w:eastAsia="Times New Roman" w:hAnsi="Times New Roman" w:cs="Times New Roman"/>
                      <w:sz w:val="24"/>
                      <w:szCs w:val="24"/>
                      <w:lang w:eastAsia="ar-SA"/>
                    </w:rPr>
                    <w:t>ляпку</w:t>
                  </w:r>
                  <w:proofErr w:type="spellEnd"/>
                  <w:r w:rsidRPr="00D579E3">
                    <w:rPr>
                      <w:rFonts w:ascii="Times New Roman" w:eastAsia="Times New Roman" w:hAnsi="Times New Roman" w:cs="Times New Roman"/>
                      <w:sz w:val="24"/>
                      <w:szCs w:val="24"/>
                      <w:lang w:eastAsia="ar-SA"/>
                    </w:rPr>
                    <w:t>. Так играют в Кировской области. А в Смоленской области в этой игре водящий ловит участников игры и у пойманного спрашивает: "У кого был?" - "У тетки</w:t>
                  </w:r>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 xml:space="preserve"> "Что ел?" - "Клёцки</w:t>
                  </w:r>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 xml:space="preserve"> "Кому отдал?" Пойманный называет по имени одного из участников игры, и названный становится водящим.</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Правила игры. Водящий не должен преследовать одного и того же игрока. Участники игры внимательно наблюдают за сменой водящих.</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20 «Заря»</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Дети встают в круг, руки держат за спиной, а один из играющих - заря - ходит сзади с лентой и говорит: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Заря-зарница,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Красная девица,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По полю ходила,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Ключи обронила,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Ключи золотые,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Ленты голубые,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Кольца обвитые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За водой пошла.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Правила игры. Бегущие не должны пересекать круг. Играющие не поворачиваются, пока водящий выбирает, кому положить на плечо платок. </w:t>
                  </w: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21 «Гуси»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На площадке чертят небольшой круг, в середине его сидит волк. Играющие, взявшись за руки, встают в большой круг. Между кругом, где сидит волк, и хороводом встают в небольшой круг </w:t>
                  </w:r>
                  <w:proofErr w:type="spellStart"/>
                  <w:r w:rsidRPr="00D579E3">
                    <w:rPr>
                      <w:rFonts w:ascii="Times New Roman" w:eastAsia="Times New Roman" w:hAnsi="Times New Roman" w:cs="Times New Roman"/>
                      <w:sz w:val="24"/>
                      <w:szCs w:val="24"/>
                      <w:lang w:eastAsia="ar-SA"/>
                    </w:rPr>
                    <w:t>гусенята</w:t>
                  </w:r>
                  <w:proofErr w:type="spellEnd"/>
                  <w:r w:rsidRPr="00D579E3">
                    <w:rPr>
                      <w:rFonts w:ascii="Times New Roman" w:eastAsia="Times New Roman" w:hAnsi="Times New Roman" w:cs="Times New Roman"/>
                      <w:sz w:val="24"/>
                      <w:szCs w:val="24"/>
                      <w:lang w:eastAsia="ar-SA"/>
                    </w:rPr>
                    <w:t xml:space="preserve">. Играющие в хороводе идут по кругу и спрашивают </w:t>
                  </w:r>
                  <w:proofErr w:type="spellStart"/>
                  <w:r w:rsidRPr="00D579E3">
                    <w:rPr>
                      <w:rFonts w:ascii="Times New Roman" w:eastAsia="Times New Roman" w:hAnsi="Times New Roman" w:cs="Times New Roman"/>
                      <w:sz w:val="24"/>
                      <w:szCs w:val="24"/>
                      <w:lang w:eastAsia="ar-SA"/>
                    </w:rPr>
                    <w:t>гусенят</w:t>
                  </w:r>
                  <w:proofErr w:type="spellEnd"/>
                  <w:r w:rsidRPr="00D579E3">
                    <w:rPr>
                      <w:rFonts w:ascii="Times New Roman" w:eastAsia="Times New Roman" w:hAnsi="Times New Roman" w:cs="Times New Roman"/>
                      <w:sz w:val="24"/>
                      <w:szCs w:val="24"/>
                      <w:lang w:eastAsia="ar-SA"/>
                    </w:rPr>
                    <w:t xml:space="preserve">, которые также ходят по кругу и отвечают на вопросы: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Гуси, вы гуси!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-га, га-га-га!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Вы, серые гуси!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-га, га-га-га!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Где, гуси, бывали?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-га, га-га-га!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Кого, гуси, видали?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-га, га-га-га!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С окончанием последних слов волк выбегает из круга и старается поймать гусенка. Гуси разбегаются и прячутся за стоящих в хороводе. Пойманного гусенка волк ведет в середину круга - в логово. Гуси встают в круг и отвечают: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Мы видели волка,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Унес волк гусенка,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Самого лучшего.</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lastRenderedPageBreak/>
                    <w:t>Самого большого</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Далее следует перекличка хоровода и гусей: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А, гуси, вы гуси!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 xml:space="preserve"> га, га </w:t>
                  </w:r>
                  <w:proofErr w:type="spellStart"/>
                  <w:r w:rsidRPr="00D579E3">
                    <w:rPr>
                      <w:rFonts w:ascii="Times New Roman" w:eastAsia="Times New Roman" w:hAnsi="Times New Roman" w:cs="Times New Roman"/>
                      <w:sz w:val="24"/>
                      <w:szCs w:val="24"/>
                      <w:lang w:eastAsia="ar-SA"/>
                    </w:rPr>
                    <w:t>га</w:t>
                  </w:r>
                  <w:proofErr w:type="spellEnd"/>
                  <w:r w:rsidRPr="00D579E3">
                    <w:rPr>
                      <w:rFonts w:ascii="Times New Roman" w:eastAsia="Times New Roman" w:hAnsi="Times New Roman" w:cs="Times New Roman"/>
                      <w:sz w:val="24"/>
                      <w:szCs w:val="24"/>
                      <w:lang w:eastAsia="ar-SA"/>
                    </w:rPr>
                    <w:t xml:space="preserve"> </w:t>
                  </w:r>
                  <w:proofErr w:type="spellStart"/>
                  <w:r w:rsidRPr="00D579E3">
                    <w:rPr>
                      <w:rFonts w:ascii="Times New Roman" w:eastAsia="Times New Roman" w:hAnsi="Times New Roman" w:cs="Times New Roman"/>
                      <w:sz w:val="24"/>
                      <w:szCs w:val="24"/>
                      <w:lang w:eastAsia="ar-SA"/>
                    </w:rPr>
                    <w:t>га</w:t>
                  </w:r>
                  <w:proofErr w:type="spellEnd"/>
                  <w:r w:rsidRPr="00D579E3">
                    <w:rPr>
                      <w:rFonts w:ascii="Times New Roman" w:eastAsia="Times New Roman" w:hAnsi="Times New Roman" w:cs="Times New Roman"/>
                      <w:sz w:val="24"/>
                      <w:szCs w:val="24"/>
                      <w:lang w:eastAsia="ar-SA"/>
                    </w:rPr>
                    <w:t>!</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Щиплите-ка волка,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Выручайте гусенка!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Гуси машут крыльями, с криком </w:t>
                  </w:r>
                  <w:proofErr w:type="gramStart"/>
                  <w:r w:rsidRPr="00D579E3">
                    <w:rPr>
                      <w:rFonts w:ascii="Times New Roman" w:eastAsia="Times New Roman" w:hAnsi="Times New Roman" w:cs="Times New Roman"/>
                      <w:sz w:val="24"/>
                      <w:szCs w:val="24"/>
                      <w:lang w:eastAsia="ar-SA"/>
                    </w:rPr>
                    <w:t>га-га</w:t>
                  </w:r>
                  <w:proofErr w:type="gramEnd"/>
                  <w:r w:rsidRPr="00D579E3">
                    <w:rPr>
                      <w:rFonts w:ascii="Times New Roman" w:eastAsia="Times New Roman" w:hAnsi="Times New Roman" w:cs="Times New Roman"/>
                      <w:sz w:val="24"/>
                      <w:szCs w:val="24"/>
                      <w:lang w:eastAsia="ar-SA"/>
                    </w:rPr>
                    <w:t xml:space="preserve"> бегают по кругу, донимают волка. Пойманные </w:t>
                  </w:r>
                  <w:proofErr w:type="spellStart"/>
                  <w:r w:rsidRPr="00D579E3">
                    <w:rPr>
                      <w:rFonts w:ascii="Times New Roman" w:eastAsia="Times New Roman" w:hAnsi="Times New Roman" w:cs="Times New Roman"/>
                      <w:sz w:val="24"/>
                      <w:szCs w:val="24"/>
                      <w:lang w:eastAsia="ar-SA"/>
                    </w:rPr>
                    <w:t>гусенята</w:t>
                  </w:r>
                  <w:proofErr w:type="spellEnd"/>
                  <w:r w:rsidRPr="00D579E3">
                    <w:rPr>
                      <w:rFonts w:ascii="Times New Roman" w:eastAsia="Times New Roman" w:hAnsi="Times New Roman" w:cs="Times New Roman"/>
                      <w:sz w:val="24"/>
                      <w:szCs w:val="24"/>
                      <w:lang w:eastAsia="ar-SA"/>
                    </w:rPr>
                    <w:t xml:space="preserve"> в это время стараются улететь из круга, а волк их не пускает. Игра заканчивается, когда все пойманные гуси уходят от волка.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Игра повторяется, но играющие в хороводе становятся гусями, а гуси встают в хоровод. Волка выбирают. </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Правила игры. Хоровод гусей и </w:t>
                  </w:r>
                  <w:proofErr w:type="spellStart"/>
                  <w:r w:rsidRPr="00D579E3">
                    <w:rPr>
                      <w:rFonts w:ascii="Times New Roman" w:eastAsia="Times New Roman" w:hAnsi="Times New Roman" w:cs="Times New Roman"/>
                      <w:sz w:val="24"/>
                      <w:szCs w:val="24"/>
                      <w:lang w:eastAsia="ar-SA"/>
                    </w:rPr>
                    <w:t>гусенята</w:t>
                  </w:r>
                  <w:proofErr w:type="spellEnd"/>
                  <w:r w:rsidRPr="00D579E3">
                    <w:rPr>
                      <w:rFonts w:ascii="Times New Roman" w:eastAsia="Times New Roman" w:hAnsi="Times New Roman" w:cs="Times New Roman"/>
                      <w:sz w:val="24"/>
                      <w:szCs w:val="24"/>
                      <w:lang w:eastAsia="ar-SA"/>
                    </w:rPr>
                    <w:t xml:space="preserve"> идут по кругу в разные стороны. Текст должны проговаривать все дружно. Пойманный гусенок может выйти из круга только тогда, когда кто-то из играющих коснулся рукой волка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lastRenderedPageBreak/>
                    <w:t>Тема 22 «Удар по веревочке»</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 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становится в круг и игра продолжается дальше.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23 «Зайки»</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Игра проводиться на открытом пространстве. Из всех игроков выбирается один охотник, все остальные изображают зайцев, стараясь прыгать га двух ногах. Задача охотника поймать самого не проворного зайца, осалив его рукой. Но в игре существует одно немаловажное условие, охотник не имеет права ловить зайца, если тот находится на "дереве". В контексте данной игры деревом будет являться любая щепочка или же пенек. Это условие сильно усложняет охотнику жизнь, что часто во время игры приводи его в негодование. Однако, как только удается осалить одного из зайцев, он тут же становится охотником, принимая на себя незавидную обязанность – ловить зайцев.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24 «Прыганье со связанными ногами»</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Всем участникам завязываются ноги плотной широкой веревкой или платком. После чего все становятся около исходной линии и по сигналу начинают прыгать в сторону финишной черты. Победителем является тот, кто быстрее всех преодолел расстояние. Расстояние не должно быть слишком большим, так как прыгать с завязанными ногами достаточно тяжело.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 xml:space="preserve">Тема </w:t>
                  </w:r>
                  <w:proofErr w:type="gramStart"/>
                  <w:r w:rsidRPr="00D579E3">
                    <w:rPr>
                      <w:rFonts w:ascii="Times New Roman" w:eastAsia="Times New Roman" w:hAnsi="Times New Roman" w:cs="Times New Roman"/>
                      <w:b/>
                      <w:sz w:val="24"/>
                      <w:szCs w:val="24"/>
                      <w:lang w:eastAsia="ar-SA"/>
                    </w:rPr>
                    <w:t>25  «</w:t>
                  </w:r>
                  <w:proofErr w:type="gramEnd"/>
                  <w:r w:rsidRPr="00D579E3">
                    <w:rPr>
                      <w:rFonts w:ascii="Times New Roman" w:eastAsia="Times New Roman" w:hAnsi="Times New Roman" w:cs="Times New Roman"/>
                      <w:b/>
                      <w:sz w:val="24"/>
                      <w:szCs w:val="24"/>
                      <w:lang w:eastAsia="ar-SA"/>
                    </w:rPr>
                    <w:t>У медведя во бору»</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Игра для самых маленьких. Из всех участников игры выбирают одного водящего, которого назначают "медведем". На площадки для игры очерчивают 2-ва круга. 1-ый круг – это берлога "медведя", 2-ой – это дом, для всех остальных участников игры.</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Начинается игра, и дети выходят из дома со словами: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У медведя во бору</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Грибы, ягоды беру.</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А медведь не спит,</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И на нас рычит.</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lastRenderedPageBreak/>
                    <w:t>Тема 26 «Гуси»</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Дети делятся на 2-ве команды. В центре площадки чертится круг. Игроки, по одному от команды, выходят в круг, поднимают левую ногу назад, берутся за нее рукой, а правую руку вытягивают вперед. По сигналу игроки начинают толкаться ладонями вытянутых рук.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27 «Бой петухов»</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Игра проводится практически по тем же правилам, что и игра Гуси. Основное отличие заключается в том, что игроки, прыгая на одной ноге, закладывают руки за спину и толкаются не ладошками, а плечо в плечо.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28 «Переездной конь»</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В игре могут с успехом принимать участие, как взрослые, так и дети, особенно во время массовых праздников. Все участники делятся на две команды: одни – "кони", другие – "наездники". "Наездники" садятся на "коней" и образуют круг. Одному из "наездников" вручается мяч. "Наездники" передают мяч по кругу в ту или иную сторону, например, вправо. И нужно, чтобы мяч прошел несколько кругов, по договоренности до игры. После чего команды меняются местами, но, как правило, игра складывается иначе. Если во время переброски мяча он оказывается на земле, то команды моментально меняются местами: "кони" становятся "наездниками", а "наездники" – "лошадками".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  Тема 29 «Зелёная репка»</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Все играющие встают в круг, берутся за руки, поют песню: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Зелёная репка, держись крепко,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кто оборвётся, тот не вернётся.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Раз, два, три. </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На счёт «три» все проворачиваются вокруг себя кому как захочется, но руки стараются не расцеплять. Кто разорвёт руки, входит в круг, остальные повторяют песню. И так несколько раз.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sz w:val="24"/>
                      <w:szCs w:val="24"/>
                      <w:lang w:eastAsia="ar-SA"/>
                    </w:rPr>
                    <w:t> </w:t>
                  </w:r>
                  <w:r w:rsidRPr="00D579E3">
                    <w:rPr>
                      <w:rFonts w:ascii="Times New Roman" w:eastAsia="Times New Roman" w:hAnsi="Times New Roman" w:cs="Times New Roman"/>
                      <w:b/>
                      <w:sz w:val="24"/>
                      <w:szCs w:val="24"/>
                      <w:lang w:eastAsia="ar-SA"/>
                    </w:rPr>
                    <w:t xml:space="preserve">Тема 30 «Дударь»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Выбирается Дударь, становится в круг. Вокруг него идёт хоровод и поёт песню: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Дударь, Дударь, </w:t>
                  </w:r>
                  <w:proofErr w:type="spellStart"/>
                  <w:r w:rsidRPr="00D579E3">
                    <w:rPr>
                      <w:rFonts w:ascii="Times New Roman" w:eastAsia="Times New Roman" w:hAnsi="Times New Roman" w:cs="Times New Roman"/>
                      <w:sz w:val="24"/>
                      <w:szCs w:val="24"/>
                      <w:lang w:eastAsia="ar-SA"/>
                    </w:rPr>
                    <w:t>Дударище</w:t>
                  </w:r>
                  <w:proofErr w:type="spellEnd"/>
                  <w:r w:rsidRPr="00D579E3">
                    <w:rPr>
                      <w:rFonts w:ascii="Times New Roman" w:eastAsia="Times New Roman" w:hAnsi="Times New Roman" w:cs="Times New Roman"/>
                      <w:sz w:val="24"/>
                      <w:szCs w:val="24"/>
                      <w:lang w:eastAsia="ar-SA"/>
                    </w:rPr>
                    <w:t xml:space="preserve">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старый, старый </w:t>
                  </w:r>
                  <w:proofErr w:type="spellStart"/>
                  <w:r w:rsidRPr="00D579E3">
                    <w:rPr>
                      <w:rFonts w:ascii="Times New Roman" w:eastAsia="Times New Roman" w:hAnsi="Times New Roman" w:cs="Times New Roman"/>
                      <w:sz w:val="24"/>
                      <w:szCs w:val="24"/>
                      <w:lang w:eastAsia="ar-SA"/>
                    </w:rPr>
                    <w:t>старичище</w:t>
                  </w:r>
                  <w:proofErr w:type="spellEnd"/>
                  <w:r w:rsidRPr="00D579E3">
                    <w:rPr>
                      <w:rFonts w:ascii="Times New Roman" w:eastAsia="Times New Roman" w:hAnsi="Times New Roman" w:cs="Times New Roman"/>
                      <w:sz w:val="24"/>
                      <w:szCs w:val="24"/>
                      <w:lang w:eastAsia="ar-SA"/>
                    </w:rPr>
                    <w:t xml:space="preserve">.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Его под колоду, его под сырую,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его под гнилую.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 Дударь, Дударь, что болит?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Дударь показывает и называет, что у него болит (рука, голова, спина, коленка и т.д.), все кладут руки друг другу на это место и снова начинают ходить по кругу с песней.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Дударь, Дударь, </w:t>
                  </w:r>
                  <w:proofErr w:type="spellStart"/>
                  <w:r w:rsidRPr="00D579E3">
                    <w:rPr>
                      <w:rFonts w:ascii="Times New Roman" w:eastAsia="Times New Roman" w:hAnsi="Times New Roman" w:cs="Times New Roman"/>
                      <w:sz w:val="24"/>
                      <w:szCs w:val="24"/>
                      <w:lang w:eastAsia="ar-SA"/>
                    </w:rPr>
                    <w:t>Дударище</w:t>
                  </w:r>
                  <w:proofErr w:type="spellEnd"/>
                  <w:r w:rsidRPr="00D579E3">
                    <w:rPr>
                      <w:rFonts w:ascii="Times New Roman" w:eastAsia="Times New Roman" w:hAnsi="Times New Roman" w:cs="Times New Roman"/>
                      <w:sz w:val="24"/>
                      <w:szCs w:val="24"/>
                      <w:lang w:eastAsia="ar-SA"/>
                    </w:rPr>
                    <w:t xml:space="preserve">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старый, старый </w:t>
                  </w:r>
                  <w:proofErr w:type="spellStart"/>
                  <w:r w:rsidRPr="00D579E3">
                    <w:rPr>
                      <w:rFonts w:ascii="Times New Roman" w:eastAsia="Times New Roman" w:hAnsi="Times New Roman" w:cs="Times New Roman"/>
                      <w:sz w:val="24"/>
                      <w:szCs w:val="24"/>
                      <w:lang w:eastAsia="ar-SA"/>
                    </w:rPr>
                    <w:t>старичище</w:t>
                  </w:r>
                  <w:proofErr w:type="spellEnd"/>
                  <w:proofErr w:type="gramStart"/>
                  <w:r w:rsidRPr="00D579E3">
                    <w:rPr>
                      <w:rFonts w:ascii="Times New Roman" w:eastAsia="Times New Roman" w:hAnsi="Times New Roman" w:cs="Times New Roman"/>
                      <w:sz w:val="24"/>
                      <w:szCs w:val="24"/>
                      <w:lang w:eastAsia="ar-SA"/>
                    </w:rPr>
                    <w:t>.</w:t>
                  </w:r>
                  <w:proofErr w:type="gramEnd"/>
                  <w:r w:rsidRPr="00D579E3">
                    <w:rPr>
                      <w:rFonts w:ascii="Times New Roman" w:eastAsia="Times New Roman" w:hAnsi="Times New Roman" w:cs="Times New Roman"/>
                      <w:sz w:val="24"/>
                      <w:szCs w:val="24"/>
                      <w:lang w:eastAsia="ar-SA"/>
                    </w:rPr>
                    <w:t xml:space="preserve"> и т.д. </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Когда надоест играть, Дударь говорит: «Выздоровел!»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31 «</w:t>
                  </w:r>
                  <w:proofErr w:type="spellStart"/>
                  <w:r w:rsidRPr="00D579E3">
                    <w:rPr>
                      <w:rFonts w:ascii="Times New Roman" w:eastAsia="Times New Roman" w:hAnsi="Times New Roman" w:cs="Times New Roman"/>
                      <w:b/>
                      <w:sz w:val="24"/>
                      <w:szCs w:val="24"/>
                      <w:lang w:eastAsia="ar-SA"/>
                    </w:rPr>
                    <w:t>Капустка</w:t>
                  </w:r>
                  <w:proofErr w:type="spellEnd"/>
                  <w:r w:rsidRPr="00D579E3">
                    <w:rPr>
                      <w:rFonts w:ascii="Times New Roman" w:eastAsia="Times New Roman" w:hAnsi="Times New Roman" w:cs="Times New Roman"/>
                      <w:b/>
                      <w:sz w:val="24"/>
                      <w:szCs w:val="24"/>
                      <w:lang w:eastAsia="ar-SA"/>
                    </w:rPr>
                    <w:t>»</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Все берутся за руки, начинают петь песню: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Ах, </w:t>
                  </w:r>
                  <w:proofErr w:type="spellStart"/>
                  <w:r w:rsidRPr="00D579E3">
                    <w:rPr>
                      <w:rFonts w:ascii="Times New Roman" w:eastAsia="Times New Roman" w:hAnsi="Times New Roman" w:cs="Times New Roman"/>
                      <w:sz w:val="24"/>
                      <w:szCs w:val="24"/>
                      <w:lang w:eastAsia="ar-SA"/>
                    </w:rPr>
                    <w:t>капустка</w:t>
                  </w:r>
                  <w:proofErr w:type="spellEnd"/>
                  <w:r w:rsidRPr="00D579E3">
                    <w:rPr>
                      <w:rFonts w:ascii="Times New Roman" w:eastAsia="Times New Roman" w:hAnsi="Times New Roman" w:cs="Times New Roman"/>
                      <w:sz w:val="24"/>
                      <w:szCs w:val="24"/>
                      <w:lang w:eastAsia="ar-SA"/>
                    </w:rPr>
                    <w:t xml:space="preserve">, рассадка моя,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только милому </w:t>
                  </w:r>
                  <w:proofErr w:type="spellStart"/>
                  <w:r w:rsidRPr="00D579E3">
                    <w:rPr>
                      <w:rFonts w:ascii="Times New Roman" w:eastAsia="Times New Roman" w:hAnsi="Times New Roman" w:cs="Times New Roman"/>
                      <w:sz w:val="24"/>
                      <w:szCs w:val="24"/>
                      <w:lang w:eastAsia="ar-SA"/>
                    </w:rPr>
                    <w:t>досадка</w:t>
                  </w:r>
                  <w:proofErr w:type="spellEnd"/>
                  <w:r w:rsidRPr="00D579E3">
                    <w:rPr>
                      <w:rFonts w:ascii="Times New Roman" w:eastAsia="Times New Roman" w:hAnsi="Times New Roman" w:cs="Times New Roman"/>
                      <w:sz w:val="24"/>
                      <w:szCs w:val="24"/>
                      <w:lang w:eastAsia="ar-SA"/>
                    </w:rPr>
                    <w:t xml:space="preserve"> одна.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Ах, </w:t>
                  </w:r>
                  <w:proofErr w:type="spellStart"/>
                  <w:r w:rsidRPr="00D579E3">
                    <w:rPr>
                      <w:rFonts w:ascii="Times New Roman" w:eastAsia="Times New Roman" w:hAnsi="Times New Roman" w:cs="Times New Roman"/>
                      <w:sz w:val="24"/>
                      <w:szCs w:val="24"/>
                      <w:lang w:eastAsia="ar-SA"/>
                    </w:rPr>
                    <w:t>капустка</w:t>
                  </w:r>
                  <w:proofErr w:type="spellEnd"/>
                  <w:r w:rsidRPr="00D579E3">
                    <w:rPr>
                      <w:rFonts w:ascii="Times New Roman" w:eastAsia="Times New Roman" w:hAnsi="Times New Roman" w:cs="Times New Roman"/>
                      <w:sz w:val="24"/>
                      <w:szCs w:val="24"/>
                      <w:lang w:eastAsia="ar-SA"/>
                    </w:rPr>
                    <w:t xml:space="preserve">, легко стелется –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двое ходят – третий сердится.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Ах, </w:t>
                  </w:r>
                  <w:proofErr w:type="spellStart"/>
                  <w:r w:rsidRPr="00D579E3">
                    <w:rPr>
                      <w:rFonts w:ascii="Times New Roman" w:eastAsia="Times New Roman" w:hAnsi="Times New Roman" w:cs="Times New Roman"/>
                      <w:sz w:val="24"/>
                      <w:szCs w:val="24"/>
                      <w:lang w:eastAsia="ar-SA"/>
                    </w:rPr>
                    <w:t>капустка</w:t>
                  </w:r>
                  <w:proofErr w:type="spellEnd"/>
                  <w:r w:rsidRPr="00D579E3">
                    <w:rPr>
                      <w:rFonts w:ascii="Times New Roman" w:eastAsia="Times New Roman" w:hAnsi="Times New Roman" w:cs="Times New Roman"/>
                      <w:sz w:val="24"/>
                      <w:szCs w:val="24"/>
                      <w:lang w:eastAsia="ar-SA"/>
                    </w:rPr>
                    <w:t xml:space="preserve">, золотой корешок,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lastRenderedPageBreak/>
                    <w:t xml:space="preserve">а мой милый – золотой женишок!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Со словами: Вейся, вейся, завивайся круг в одном месте (возле ведущего) разрывается и все начинают, как спираль закручиваться вокруг одного из концов (где нет ведущего). </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Затем со словами: Вейся, вейся, развивайся ведущий начинает быстро раскручивать спираль (можно – быстро, змейкой и восьмёркой, рывками).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lastRenderedPageBreak/>
                    <w:t xml:space="preserve">Тема 32 «Солнышко» </w:t>
                  </w:r>
                  <w:r w:rsidRPr="00D579E3">
                    <w:rPr>
                      <w:rFonts w:ascii="Times New Roman" w:eastAsia="Times New Roman" w:hAnsi="Times New Roman" w:cs="Times New Roman"/>
                      <w:sz w:val="24"/>
                      <w:szCs w:val="24"/>
                      <w:lang w:eastAsia="ar-SA"/>
                    </w:rPr>
                    <w:t xml:space="preserve">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По считалке выбирают водящего – «Солнышко». Остальные дети встают в круг. «Солнышко» стоит посредине круга, все поют:</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Гори, солнце, ярче!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Лето будет жарче,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А зима теплее,</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А весна милее!</w:t>
                  </w:r>
                </w:p>
                <w:p w:rsidR="00791DEC"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Первые две строчки идут хороводом, на последующие две поворачиваются лицом друг к другу, делают поклон, затем подходят ближе к «Солнцу», оно </w:t>
                  </w:r>
                  <w:proofErr w:type="gramStart"/>
                  <w:r w:rsidRPr="00D579E3">
                    <w:rPr>
                      <w:rFonts w:ascii="Times New Roman" w:eastAsia="Times New Roman" w:hAnsi="Times New Roman" w:cs="Times New Roman"/>
                      <w:sz w:val="24"/>
                      <w:szCs w:val="24"/>
                      <w:lang w:eastAsia="ar-SA"/>
                    </w:rPr>
                    <w:t>говорит</w:t>
                  </w:r>
                  <w:proofErr w:type="gramEnd"/>
                  <w:r w:rsidRPr="00D579E3">
                    <w:rPr>
                      <w:rFonts w:ascii="Times New Roman" w:eastAsia="Times New Roman" w:hAnsi="Times New Roman" w:cs="Times New Roman"/>
                      <w:sz w:val="24"/>
                      <w:szCs w:val="24"/>
                      <w:lang w:eastAsia="ar-SA"/>
                    </w:rPr>
                    <w:t xml:space="preserve"> «ГОРЯЧО!» и догоняет детей. Догнав играющего, дотрагивается до него, ребёнок замирает и выбывает из игры.</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Тема 33 «В круги»</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Выбирается водящий. Игроки образуют круг. В центре с закрытыми глазами стоит водящий. Все ходят вокруг него и поют:</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Отгадай, чей голосок,</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proofErr w:type="spellStart"/>
                  <w:proofErr w:type="gramStart"/>
                  <w:r w:rsidRPr="00D579E3">
                    <w:rPr>
                      <w:rFonts w:ascii="Times New Roman" w:eastAsia="Times New Roman" w:hAnsi="Times New Roman" w:cs="Times New Roman"/>
                      <w:sz w:val="24"/>
                      <w:szCs w:val="24"/>
                      <w:lang w:eastAsia="ar-SA"/>
                    </w:rPr>
                    <w:t>Становися</w:t>
                  </w:r>
                  <w:proofErr w:type="spellEnd"/>
                  <w:r w:rsidRPr="00D579E3">
                    <w:rPr>
                      <w:rFonts w:ascii="Times New Roman" w:eastAsia="Times New Roman" w:hAnsi="Times New Roman" w:cs="Times New Roman"/>
                      <w:sz w:val="24"/>
                      <w:szCs w:val="24"/>
                      <w:lang w:eastAsia="ar-SA"/>
                    </w:rPr>
                    <w:t xml:space="preserve">  во</w:t>
                  </w:r>
                  <w:proofErr w:type="gramEnd"/>
                  <w:r w:rsidRPr="00D579E3">
                    <w:rPr>
                      <w:rFonts w:ascii="Times New Roman" w:eastAsia="Times New Roman" w:hAnsi="Times New Roman" w:cs="Times New Roman"/>
                      <w:sz w:val="24"/>
                      <w:szCs w:val="24"/>
                      <w:lang w:eastAsia="ar-SA"/>
                    </w:rPr>
                    <w:t xml:space="preserve"> кружок</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xml:space="preserve">И скорей кого-нибудь </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Своей полочкой коснись.</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Отвечай поскорей,</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Отгадать поторопись!</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Затем останавливаются, а водящий ощупывает у всех головы. Тот, кого он верно назовет по имени, идет в круг водящим.</w:t>
                  </w:r>
                </w:p>
              </w:tc>
            </w:tr>
            <w:tr w:rsidR="00791DEC" w:rsidRPr="00D579E3" w:rsidTr="00252816">
              <w:trPr>
                <w:trHeight w:val="617"/>
              </w:trPr>
              <w:tc>
                <w:tcPr>
                  <w:tcW w:w="9961" w:type="dxa"/>
                </w:tcPr>
                <w:p w:rsidR="00791DEC" w:rsidRPr="00D579E3" w:rsidRDefault="00791DEC" w:rsidP="00252816">
                  <w:pPr>
                    <w:spacing w:after="0" w:line="240" w:lineRule="auto"/>
                    <w:jc w:val="both"/>
                    <w:rPr>
                      <w:rFonts w:ascii="Times New Roman" w:eastAsia="Times New Roman" w:hAnsi="Times New Roman" w:cs="Times New Roman"/>
                      <w:b/>
                      <w:sz w:val="24"/>
                      <w:szCs w:val="24"/>
                      <w:lang w:eastAsia="ar-SA"/>
                    </w:rPr>
                  </w:pPr>
                  <w:r w:rsidRPr="00D579E3">
                    <w:rPr>
                      <w:rFonts w:ascii="Times New Roman" w:eastAsia="Times New Roman" w:hAnsi="Times New Roman" w:cs="Times New Roman"/>
                      <w:b/>
                      <w:sz w:val="24"/>
                      <w:szCs w:val="24"/>
                      <w:lang w:eastAsia="ar-SA"/>
                    </w:rPr>
                    <w:t> Тема 34 «Медом или сахаром»</w:t>
                  </w:r>
                </w:p>
                <w:p w:rsidR="00791DEC" w:rsidRPr="00D579E3" w:rsidRDefault="00791DEC" w:rsidP="00252816">
                  <w:pPr>
                    <w:spacing w:after="0" w:line="240" w:lineRule="auto"/>
                    <w:jc w:val="both"/>
                    <w:rPr>
                      <w:rFonts w:ascii="Times New Roman" w:eastAsia="Times New Roman" w:hAnsi="Times New Roman" w:cs="Times New Roman"/>
                      <w:sz w:val="24"/>
                      <w:szCs w:val="24"/>
                      <w:lang w:eastAsia="ar-SA"/>
                    </w:rPr>
                  </w:pPr>
                  <w:r w:rsidRPr="00D579E3">
                    <w:rPr>
                      <w:rFonts w:ascii="Times New Roman" w:eastAsia="Times New Roman" w:hAnsi="Times New Roman" w:cs="Times New Roman"/>
                      <w:sz w:val="24"/>
                      <w:szCs w:val="24"/>
                      <w:lang w:eastAsia="ar-SA"/>
                    </w:rPr>
                    <w:t>         Играющие делятся на две команды: выбирают, кем быть – медом или сахаром. Затем берут палку и тянут ее за оба конца. Соревнуются, на чей стороне больше меда или сахара.</w:t>
                  </w:r>
                </w:p>
              </w:tc>
            </w:tr>
          </w:tbl>
          <w:p w:rsidR="00791DEC" w:rsidRPr="00D579E3" w:rsidRDefault="00791DEC" w:rsidP="00252816">
            <w:pPr>
              <w:suppressAutoHyphens/>
              <w:spacing w:after="0" w:line="240" w:lineRule="auto"/>
              <w:rPr>
                <w:rFonts w:ascii="Times New Roman" w:eastAsia="Calibri" w:hAnsi="Times New Roman" w:cs="Times New Roman"/>
                <w:b/>
                <w:sz w:val="24"/>
                <w:szCs w:val="24"/>
                <w:lang w:eastAsia="ar-SA"/>
              </w:rPr>
            </w:pPr>
          </w:p>
        </w:tc>
      </w:tr>
    </w:tbl>
    <w:p w:rsidR="00791DEC" w:rsidRPr="009F694F" w:rsidRDefault="00791DEC" w:rsidP="00791DEC"/>
    <w:p w:rsidR="00D579E3" w:rsidRPr="00D579E3" w:rsidRDefault="00791DEC" w:rsidP="00791DEC">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Календарно-тематическое планирование</w:t>
      </w:r>
    </w:p>
    <w:p w:rsidR="00D579E3" w:rsidRPr="00D579E3" w:rsidRDefault="00D579E3" w:rsidP="00D579E3">
      <w:pPr>
        <w:suppressAutoHyphens/>
        <w:spacing w:after="0" w:line="240" w:lineRule="auto"/>
        <w:jc w:val="center"/>
        <w:rPr>
          <w:rFonts w:ascii="Times New Roman" w:eastAsia="Calibri" w:hAnsi="Times New Roman" w:cs="Times New Roman"/>
          <w:b/>
          <w:bCs/>
          <w:sz w:val="24"/>
          <w:szCs w:val="24"/>
          <w:lang w:eastAsia="ar-SA"/>
        </w:rPr>
      </w:pPr>
      <w:r w:rsidRPr="00D579E3">
        <w:rPr>
          <w:rFonts w:ascii="Times New Roman" w:eastAsia="Calibri" w:hAnsi="Times New Roman" w:cs="Times New Roman"/>
          <w:b/>
          <w:bCs/>
          <w:sz w:val="24"/>
          <w:szCs w:val="24"/>
          <w:lang w:eastAsia="ar-SA"/>
        </w:rPr>
        <w:t>1 класс</w:t>
      </w:r>
    </w:p>
    <w:p w:rsidR="00D579E3" w:rsidRDefault="00D579E3" w:rsidP="00D579E3">
      <w:pPr>
        <w:suppressAutoHyphens/>
        <w:spacing w:after="0" w:line="240" w:lineRule="auto"/>
        <w:jc w:val="center"/>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«Современные подвижные игры»</w:t>
      </w:r>
    </w:p>
    <w:p w:rsidR="00D579E3" w:rsidRPr="00D579E3" w:rsidRDefault="00D579E3" w:rsidP="00D579E3">
      <w:pPr>
        <w:suppressAutoHyphens/>
        <w:spacing w:after="0" w:line="240" w:lineRule="auto"/>
        <w:jc w:val="center"/>
        <w:rPr>
          <w:rFonts w:ascii="Times New Roman" w:eastAsia="Calibri" w:hAnsi="Times New Roman" w:cs="Times New Roman"/>
          <w:b/>
          <w:sz w:val="24"/>
          <w:szCs w:val="24"/>
          <w:lang w:eastAsia="ar-SA"/>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64"/>
        <w:gridCol w:w="2127"/>
      </w:tblGrid>
      <w:tr w:rsidR="00D579E3" w:rsidRPr="00D579E3" w:rsidTr="00F11770">
        <w:trPr>
          <w:cantSplit/>
        </w:trPr>
        <w:tc>
          <w:tcPr>
            <w:tcW w:w="720" w:type="dxa"/>
            <w:tcBorders>
              <w:top w:val="single" w:sz="4" w:space="0" w:color="auto"/>
              <w:left w:val="single" w:sz="4" w:space="0" w:color="auto"/>
              <w:bottom w:val="single" w:sz="4" w:space="0" w:color="auto"/>
              <w:right w:val="single" w:sz="4" w:space="0" w:color="auto"/>
            </w:tcBorders>
            <w:vAlign w:val="center"/>
          </w:tcPr>
          <w:p w:rsidR="00D579E3" w:rsidRPr="00D579E3" w:rsidRDefault="00D579E3" w:rsidP="00F11770">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w:t>
            </w:r>
          </w:p>
        </w:tc>
        <w:tc>
          <w:tcPr>
            <w:tcW w:w="6264" w:type="dxa"/>
            <w:tcBorders>
              <w:top w:val="single" w:sz="4" w:space="0" w:color="auto"/>
              <w:left w:val="single" w:sz="4" w:space="0" w:color="auto"/>
              <w:bottom w:val="single" w:sz="4" w:space="0" w:color="auto"/>
              <w:right w:val="single" w:sz="4" w:space="0" w:color="auto"/>
            </w:tcBorders>
            <w:vAlign w:val="center"/>
          </w:tcPr>
          <w:p w:rsidR="00D579E3" w:rsidRPr="00D579E3" w:rsidRDefault="00D579E3" w:rsidP="00F11770">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 xml:space="preserve">                             Тема</w:t>
            </w:r>
          </w:p>
        </w:tc>
        <w:tc>
          <w:tcPr>
            <w:tcW w:w="2127" w:type="dxa"/>
            <w:tcBorders>
              <w:top w:val="single" w:sz="4" w:space="0" w:color="auto"/>
              <w:left w:val="single" w:sz="4" w:space="0" w:color="auto"/>
              <w:bottom w:val="single" w:sz="4" w:space="0" w:color="auto"/>
              <w:right w:val="single" w:sz="4" w:space="0" w:color="auto"/>
            </w:tcBorders>
            <w:vAlign w:val="center"/>
          </w:tcPr>
          <w:p w:rsidR="00D579E3" w:rsidRPr="00D579E3" w:rsidRDefault="00D579E3" w:rsidP="00F11770">
            <w:pPr>
              <w:suppressAutoHyphens/>
              <w:spacing w:after="0" w:line="240" w:lineRule="auto"/>
              <w:rPr>
                <w:rFonts w:ascii="Times New Roman" w:eastAsia="Calibri" w:hAnsi="Times New Roman" w:cs="Times New Roman"/>
                <w:b/>
                <w:sz w:val="24"/>
                <w:szCs w:val="24"/>
                <w:lang w:eastAsia="ar-SA"/>
              </w:rPr>
            </w:pPr>
            <w:r w:rsidRPr="00D579E3">
              <w:rPr>
                <w:rFonts w:ascii="Times New Roman" w:eastAsia="Calibri" w:hAnsi="Times New Roman" w:cs="Times New Roman"/>
                <w:b/>
                <w:sz w:val="24"/>
                <w:szCs w:val="24"/>
                <w:lang w:eastAsia="ar-SA"/>
              </w:rPr>
              <w:t>Кол. часов</w:t>
            </w:r>
          </w:p>
        </w:tc>
      </w:tr>
      <w:tr w:rsidR="00D579E3" w:rsidRPr="00D76811" w:rsidTr="00F11770">
        <w:trPr>
          <w:trHeight w:val="401"/>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bCs/>
                <w:sz w:val="24"/>
                <w:szCs w:val="24"/>
                <w:lang w:eastAsia="ar-SA"/>
              </w:rPr>
              <w:t>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
                <w:bCs/>
                <w:i/>
                <w:sz w:val="24"/>
                <w:szCs w:val="24"/>
                <w:lang w:eastAsia="ar-SA"/>
              </w:rPr>
            </w:pPr>
            <w:r w:rsidRPr="00D76811">
              <w:rPr>
                <w:rFonts w:ascii="Times New Roman" w:eastAsia="Calibri" w:hAnsi="Times New Roman" w:cs="Times New Roman"/>
                <w:sz w:val="24"/>
                <w:szCs w:val="24"/>
                <w:lang w:eastAsia="ar-SA"/>
              </w:rPr>
              <w:t>Здоровый образ жизни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2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iCs/>
                <w:sz w:val="24"/>
                <w:szCs w:val="24"/>
                <w:lang w:eastAsia="ar-SA"/>
              </w:rPr>
            </w:pPr>
            <w:r w:rsidRPr="00D76811">
              <w:rPr>
                <w:rFonts w:ascii="Times New Roman" w:eastAsia="Calibri" w:hAnsi="Times New Roman" w:cs="Times New Roman"/>
                <w:sz w:val="24"/>
                <w:szCs w:val="24"/>
                <w:lang w:eastAsia="ar-SA"/>
              </w:rPr>
              <w:t>Здоровье в порядке- спасибо зарядке!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93"/>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iCs/>
                <w:sz w:val="24"/>
                <w:szCs w:val="24"/>
                <w:lang w:eastAsia="ar-SA"/>
              </w:rPr>
            </w:pPr>
            <w:r w:rsidRPr="00D76811">
              <w:rPr>
                <w:rFonts w:ascii="Times New Roman" w:eastAsia="Calibri" w:hAnsi="Times New Roman" w:cs="Times New Roman"/>
                <w:sz w:val="24"/>
                <w:szCs w:val="24"/>
                <w:lang w:eastAsia="ar-SA"/>
              </w:rPr>
              <w:t>Личная гигиена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rPr>
            </w:pPr>
            <w:r w:rsidRPr="00D76811">
              <w:rPr>
                <w:rFonts w:ascii="Times New Roman" w:eastAsia="Calibri" w:hAnsi="Times New Roman" w:cs="Times New Roman"/>
                <w:sz w:val="24"/>
                <w:szCs w:val="24"/>
                <w:lang w:eastAsia="ar-SA"/>
              </w:rPr>
              <w:t xml:space="preserve"> 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Современные подвижные игры: </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«Мяч по кругу»</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«Поймай рыбку»</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«Цепи кованы»</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«Змейка на асфальте»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«Бег с шариком»</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«Нас не слышно и не видно»</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«Третий лишний»</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«Ворота»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«Чужая палочка»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«Белки,  шишки и орехи»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«След в след»</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Эстафета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Мишень»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bCs/>
                <w:sz w:val="24"/>
                <w:szCs w:val="24"/>
                <w:lang w:eastAsia="ar-SA"/>
              </w:rPr>
            </w:pPr>
            <w:r w:rsidRPr="00D76811">
              <w:rPr>
                <w:rFonts w:ascii="Times New Roman" w:eastAsia="Times New Roman" w:hAnsi="Times New Roman" w:cs="Times New Roman"/>
                <w:sz w:val="24"/>
                <w:szCs w:val="24"/>
                <w:lang w:eastAsia="ar-SA"/>
              </w:rPr>
              <w:t>«С кочки на кочку»</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«Без пары»</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«Веревочка»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«Плетень»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«Кто больше»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«Успевай, не зевай»</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«День и ночь»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rPr>
              <w:t>«Наперегонки парами»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rPr>
              <w:t>«Ловушки-перебежки»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«Вызов номеров»</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33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Эстафета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bl>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rPr>
          <w:rFonts w:ascii="Times New Roman" w:eastAsia="Calibri" w:hAnsi="Times New Roman" w:cs="Times New Roman"/>
          <w:b/>
          <w:bCs/>
          <w:sz w:val="24"/>
          <w:szCs w:val="24"/>
          <w:lang w:eastAsia="ar-SA"/>
        </w:rPr>
      </w:pPr>
      <w:r w:rsidRPr="00D76811">
        <w:rPr>
          <w:rFonts w:ascii="Times New Roman" w:eastAsia="Calibri" w:hAnsi="Times New Roman" w:cs="Times New Roman"/>
          <w:b/>
          <w:bCs/>
          <w:sz w:val="24"/>
          <w:szCs w:val="24"/>
          <w:lang w:eastAsia="ar-SA"/>
        </w:rPr>
        <w:t xml:space="preserve">                                                                           2  класс</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«Старинные подвижные игры»</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64"/>
        <w:gridCol w:w="2127"/>
      </w:tblGrid>
      <w:tr w:rsidR="00D579E3" w:rsidRPr="00D76811" w:rsidTr="00F11770">
        <w:trPr>
          <w:cantSplit/>
        </w:trPr>
        <w:tc>
          <w:tcPr>
            <w:tcW w:w="720"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w:t>
            </w:r>
          </w:p>
        </w:tc>
        <w:tc>
          <w:tcPr>
            <w:tcW w:w="6264"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xml:space="preserve">                             Тема</w:t>
            </w:r>
          </w:p>
        </w:tc>
        <w:tc>
          <w:tcPr>
            <w:tcW w:w="2127"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Кол. часов</w:t>
            </w:r>
          </w:p>
        </w:tc>
      </w:tr>
      <w:tr w:rsidR="00D579E3" w:rsidRPr="00D76811" w:rsidTr="00F11770">
        <w:trPr>
          <w:trHeight w:val="401"/>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bCs/>
                <w:sz w:val="24"/>
                <w:szCs w:val="24"/>
                <w:lang w:eastAsia="ar-SA"/>
              </w:rPr>
              <w:t>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
                <w:bCs/>
                <w:i/>
                <w:sz w:val="24"/>
                <w:szCs w:val="24"/>
                <w:lang w:eastAsia="ar-SA"/>
              </w:rPr>
            </w:pPr>
            <w:r w:rsidRPr="00D76811">
              <w:rPr>
                <w:rFonts w:ascii="Times New Roman" w:eastAsia="Calibri" w:hAnsi="Times New Roman" w:cs="Times New Roman"/>
                <w:sz w:val="24"/>
                <w:szCs w:val="24"/>
                <w:lang w:eastAsia="ar-SA"/>
              </w:rPr>
              <w:t xml:space="preserve"> Здоровый образ жизни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2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iCs/>
                <w:sz w:val="24"/>
                <w:szCs w:val="24"/>
                <w:lang w:eastAsia="ar-SA"/>
              </w:rPr>
            </w:pPr>
            <w:r w:rsidRPr="00D76811">
              <w:rPr>
                <w:rFonts w:ascii="Times New Roman" w:eastAsia="Calibri" w:hAnsi="Times New Roman" w:cs="Times New Roman"/>
                <w:sz w:val="24"/>
                <w:szCs w:val="24"/>
                <w:lang w:eastAsia="ar-SA"/>
              </w:rPr>
              <w:t>Здоровье в порядке- спасибо зарядке!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93"/>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iCs/>
                <w:sz w:val="24"/>
                <w:szCs w:val="24"/>
                <w:lang w:eastAsia="ar-SA"/>
              </w:rPr>
            </w:pPr>
            <w:r w:rsidRPr="00D76811">
              <w:rPr>
                <w:rFonts w:ascii="Times New Roman" w:eastAsia="Calibri" w:hAnsi="Times New Roman" w:cs="Times New Roman"/>
                <w:sz w:val="24"/>
                <w:szCs w:val="24"/>
                <w:lang w:eastAsia="ar-SA"/>
              </w:rPr>
              <w:t xml:space="preserve"> Личная гигиена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rPr>
            </w:pPr>
            <w:r w:rsidRPr="00D76811">
              <w:rPr>
                <w:rFonts w:ascii="Times New Roman" w:eastAsia="Calibri" w:hAnsi="Times New Roman" w:cs="Times New Roman"/>
                <w:sz w:val="24"/>
                <w:szCs w:val="24"/>
                <w:lang w:eastAsia="ar-SA"/>
              </w:rPr>
              <w:t xml:space="preserve"> 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Старинные подвижные игры</w:t>
            </w:r>
          </w:p>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«Двенадцать палочек»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«Катание яиц»</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«Чижик»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«Пустое место»</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«Городки»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«Пятнашки»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mallCaps/>
                <w:sz w:val="24"/>
                <w:szCs w:val="24"/>
                <w:lang w:eastAsia="ar-SA"/>
              </w:rPr>
              <w:t>«Волки и овцы»</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«Намотай ленту»</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«Лапта»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«Без соли соль»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«Чет-нечет»</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«Серый волк»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«Ловись, рыбка, большая и маленькая»</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22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«Платок»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«Кто боится колдуна?»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«Догонялки на санках»</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«Лучники»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mallCaps/>
                <w:sz w:val="24"/>
                <w:szCs w:val="24"/>
                <w:lang w:eastAsia="ar-SA"/>
              </w:rPr>
              <w:t>«Волк»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bCs/>
                <w:sz w:val="24"/>
                <w:szCs w:val="24"/>
                <w:lang w:eastAsia="ar-SA"/>
              </w:rPr>
              <w:t>«Камнепад»</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«Шаровки»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spacing w:after="0" w:line="240" w:lineRule="auto"/>
              <w:outlineLvl w:val="2"/>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«Горелки»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spacing w:after="0" w:line="240" w:lineRule="auto"/>
              <w:outlineLvl w:val="2"/>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w:t>
            </w:r>
            <w:proofErr w:type="spellStart"/>
            <w:r w:rsidRPr="00D76811">
              <w:rPr>
                <w:rFonts w:ascii="Times New Roman" w:eastAsia="Calibri" w:hAnsi="Times New Roman" w:cs="Times New Roman"/>
                <w:bCs/>
                <w:sz w:val="24"/>
                <w:szCs w:val="24"/>
                <w:lang w:eastAsia="ar-SA"/>
              </w:rPr>
              <w:t>Штандер</w:t>
            </w:r>
            <w:proofErr w:type="spellEnd"/>
            <w:r w:rsidRPr="00D76811">
              <w:rPr>
                <w:rFonts w:ascii="Times New Roman" w:eastAsia="Calibri" w:hAnsi="Times New Roman" w:cs="Times New Roman"/>
                <w:bCs/>
                <w:sz w:val="24"/>
                <w:szCs w:val="24"/>
                <w:lang w:eastAsia="ar-SA"/>
              </w:rPr>
              <w:t>»</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spacing w:after="0" w:line="240" w:lineRule="auto"/>
              <w:outlineLvl w:val="2"/>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«Рыбки»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spacing w:after="0" w:line="240" w:lineRule="auto"/>
              <w:outlineLvl w:val="2"/>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«Бабки»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spacing w:after="0" w:line="240" w:lineRule="auto"/>
              <w:outlineLvl w:val="2"/>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«Казаки-разбойники»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Эстафета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bl>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jc w:val="center"/>
        <w:rPr>
          <w:rFonts w:ascii="Times New Roman" w:eastAsia="Calibri" w:hAnsi="Times New Roman" w:cs="Times New Roman"/>
          <w:b/>
          <w:bCs/>
          <w:i/>
          <w:sz w:val="24"/>
          <w:szCs w:val="24"/>
          <w:lang w:eastAsia="ar-SA"/>
        </w:rPr>
      </w:pPr>
    </w:p>
    <w:p w:rsidR="00D579E3" w:rsidRPr="00D76811" w:rsidRDefault="00D579E3" w:rsidP="00D76811">
      <w:pPr>
        <w:suppressAutoHyphens/>
        <w:spacing w:after="0" w:line="240" w:lineRule="auto"/>
        <w:rPr>
          <w:rFonts w:ascii="Times New Roman" w:eastAsia="Calibri" w:hAnsi="Times New Roman" w:cs="Times New Roman"/>
          <w:b/>
          <w:bCs/>
          <w:sz w:val="24"/>
          <w:szCs w:val="24"/>
          <w:lang w:eastAsia="ar-SA"/>
        </w:rPr>
      </w:pPr>
      <w:r w:rsidRPr="00D76811">
        <w:rPr>
          <w:rFonts w:ascii="Times New Roman" w:eastAsia="Calibri" w:hAnsi="Times New Roman" w:cs="Times New Roman"/>
          <w:b/>
          <w:bCs/>
          <w:sz w:val="24"/>
          <w:szCs w:val="24"/>
          <w:lang w:eastAsia="ar-SA"/>
        </w:rPr>
        <w:t xml:space="preserve">                                                                           3  класс</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Русские народные игры и забавы»</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64"/>
        <w:gridCol w:w="2127"/>
      </w:tblGrid>
      <w:tr w:rsidR="00D579E3" w:rsidRPr="00D76811" w:rsidTr="00F11770">
        <w:trPr>
          <w:cantSplit/>
        </w:trPr>
        <w:tc>
          <w:tcPr>
            <w:tcW w:w="720"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w:t>
            </w:r>
          </w:p>
        </w:tc>
        <w:tc>
          <w:tcPr>
            <w:tcW w:w="6264"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xml:space="preserve">                             Тема</w:t>
            </w:r>
          </w:p>
        </w:tc>
        <w:tc>
          <w:tcPr>
            <w:tcW w:w="2127"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Кол. часов</w:t>
            </w:r>
          </w:p>
        </w:tc>
      </w:tr>
      <w:tr w:rsidR="00D579E3" w:rsidRPr="00D76811" w:rsidTr="00F11770">
        <w:trPr>
          <w:trHeight w:val="401"/>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bCs/>
                <w:sz w:val="24"/>
                <w:szCs w:val="24"/>
                <w:lang w:eastAsia="ar-SA"/>
              </w:rPr>
              <w:t>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jc w:val="both"/>
              <w:rPr>
                <w:rFonts w:ascii="Times New Roman" w:eastAsia="Calibri" w:hAnsi="Times New Roman" w:cs="Times New Roman"/>
                <w:b/>
                <w:bCs/>
                <w:i/>
                <w:sz w:val="24"/>
                <w:szCs w:val="24"/>
                <w:lang w:eastAsia="ar-SA"/>
              </w:rPr>
            </w:pPr>
            <w:r w:rsidRPr="00D76811">
              <w:rPr>
                <w:rFonts w:ascii="Times New Roman" w:eastAsia="Calibri" w:hAnsi="Times New Roman" w:cs="Times New Roman"/>
                <w:sz w:val="24"/>
                <w:szCs w:val="24"/>
                <w:lang w:eastAsia="ar-SA"/>
              </w:rPr>
              <w:t xml:space="preserve">   Здоровый образ жизни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2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jc w:val="both"/>
              <w:rPr>
                <w:rFonts w:ascii="Times New Roman" w:eastAsia="Calibri" w:hAnsi="Times New Roman" w:cs="Times New Roman"/>
                <w:iCs/>
                <w:sz w:val="24"/>
                <w:szCs w:val="24"/>
                <w:lang w:eastAsia="ar-SA"/>
              </w:rPr>
            </w:pPr>
            <w:r w:rsidRPr="00D76811">
              <w:rPr>
                <w:rFonts w:ascii="Times New Roman" w:eastAsia="Calibri" w:hAnsi="Times New Roman" w:cs="Times New Roman"/>
                <w:sz w:val="24"/>
                <w:szCs w:val="24"/>
                <w:lang w:eastAsia="ar-SA"/>
              </w:rPr>
              <w:t>Здоровье в порядке- спасибо зарядке!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93"/>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jc w:val="both"/>
              <w:rPr>
                <w:rFonts w:ascii="Times New Roman" w:eastAsia="Calibri" w:hAnsi="Times New Roman" w:cs="Times New Roman"/>
                <w:bCs/>
                <w:iCs/>
                <w:sz w:val="24"/>
                <w:szCs w:val="24"/>
                <w:lang w:eastAsia="ar-SA"/>
              </w:rPr>
            </w:pPr>
            <w:r w:rsidRPr="00D76811">
              <w:rPr>
                <w:rFonts w:ascii="Times New Roman" w:eastAsia="Calibri" w:hAnsi="Times New Roman" w:cs="Times New Roman"/>
                <w:sz w:val="24"/>
                <w:szCs w:val="24"/>
                <w:lang w:eastAsia="ar-SA"/>
              </w:rPr>
              <w:t xml:space="preserve">   Личная гигиена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jc w:val="both"/>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jc w:val="both"/>
              <w:rPr>
                <w:rFonts w:ascii="Times New Roman" w:eastAsia="Calibri" w:hAnsi="Times New Roman" w:cs="Times New Roman"/>
                <w:sz w:val="24"/>
                <w:szCs w:val="24"/>
              </w:rPr>
            </w:pPr>
            <w:r w:rsidRPr="00D76811">
              <w:rPr>
                <w:rFonts w:ascii="Times New Roman" w:eastAsia="Calibri" w:hAnsi="Times New Roman" w:cs="Times New Roman"/>
                <w:sz w:val="24"/>
                <w:szCs w:val="24"/>
                <w:lang w:eastAsia="ar-SA"/>
              </w:rPr>
              <w:t xml:space="preserve">    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xml:space="preserve">  Русские народные игры и забавы</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bCs/>
                <w:sz w:val="24"/>
                <w:szCs w:val="24"/>
                <w:lang w:eastAsia="ar-SA"/>
              </w:rPr>
              <w:t>“Щука”</w:t>
            </w:r>
            <w:r w:rsidRPr="00D76811">
              <w:rPr>
                <w:rFonts w:ascii="Times New Roman" w:eastAsia="Calibri" w:hAnsi="Times New Roman" w:cs="Times New Roman"/>
                <w:sz w:val="24"/>
                <w:szCs w:val="24"/>
                <w:lang w:eastAsia="ar-SA"/>
              </w:rPr>
              <w:t>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“Водяной”</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“Третий лишний”</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w:t>
            </w:r>
            <w:proofErr w:type="spellStart"/>
            <w:r w:rsidRPr="00D76811">
              <w:rPr>
                <w:rFonts w:ascii="Times New Roman" w:eastAsia="Times New Roman" w:hAnsi="Times New Roman" w:cs="Times New Roman"/>
                <w:bCs/>
                <w:sz w:val="24"/>
                <w:szCs w:val="24"/>
              </w:rPr>
              <w:t>Hа</w:t>
            </w:r>
            <w:proofErr w:type="spellEnd"/>
            <w:r w:rsidRPr="00D76811">
              <w:rPr>
                <w:rFonts w:ascii="Times New Roman" w:eastAsia="Times New Roman" w:hAnsi="Times New Roman" w:cs="Times New Roman"/>
                <w:bCs/>
                <w:sz w:val="24"/>
                <w:szCs w:val="24"/>
              </w:rPr>
              <w:t xml:space="preserve"> золотом крыльце сидели…”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10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“Кандалы”</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“Ворота”</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“Слон”</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“Козел”</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«Лягушки и цапля»</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«Волк во рву»</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«Прыгуны»</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bCs/>
                <w:sz w:val="24"/>
                <w:szCs w:val="24"/>
              </w:rPr>
              <w:t>«Лошади»</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 xml:space="preserve">«Птички </w:t>
            </w:r>
            <w:proofErr w:type="spellStart"/>
            <w:r w:rsidRPr="00D76811">
              <w:rPr>
                <w:rFonts w:ascii="Times New Roman" w:eastAsia="Times New Roman" w:hAnsi="Times New Roman" w:cs="Times New Roman"/>
                <w:sz w:val="24"/>
                <w:szCs w:val="24"/>
              </w:rPr>
              <w:t>иклетка</w:t>
            </w:r>
            <w:proofErr w:type="spellEnd"/>
            <w:r w:rsidRPr="00D76811">
              <w:rPr>
                <w:rFonts w:ascii="Times New Roman" w:eastAsia="Times New Roman" w:hAnsi="Times New Roman" w:cs="Times New Roman"/>
                <w:sz w:val="24"/>
                <w:szCs w:val="24"/>
              </w:rPr>
              <w:t>»</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«Северный и южный ветер»</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«Бой петухов»</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«Караси и щука»</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«Лиса в курятнике»</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Times New Roman" w:hAnsi="Times New Roman" w:cs="Times New Roman"/>
                <w:sz w:val="24"/>
                <w:szCs w:val="24"/>
              </w:rPr>
            </w:pPr>
            <w:r w:rsidRPr="00D76811">
              <w:rPr>
                <w:rFonts w:ascii="Times New Roman" w:eastAsia="Times New Roman" w:hAnsi="Times New Roman" w:cs="Times New Roman"/>
                <w:sz w:val="24"/>
                <w:szCs w:val="24"/>
              </w:rPr>
              <w:t>«Река и ров»</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«Горячая картошка»</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«Заяц без логова»</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«Подвижная цель»</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«Бредень»</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«Заколдованный замок»</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«Али-баба»</w:t>
            </w:r>
          </w:p>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keepNext/>
              <w:pBdr>
                <w:bottom w:val="single" w:sz="8" w:space="0" w:color="D6DDB9"/>
              </w:pBdr>
              <w:spacing w:after="0" w:line="240" w:lineRule="auto"/>
              <w:outlineLvl w:val="1"/>
              <w:rPr>
                <w:rFonts w:ascii="Times New Roman" w:eastAsia="Calibri" w:hAnsi="Times New Roman" w:cs="Times New Roman"/>
                <w:bCs/>
                <w:iCs/>
                <w:sz w:val="24"/>
                <w:szCs w:val="24"/>
                <w:lang w:eastAsia="ar-SA"/>
              </w:rPr>
            </w:pPr>
            <w:r w:rsidRPr="00D76811">
              <w:rPr>
                <w:rFonts w:ascii="Times New Roman" w:eastAsia="Calibri" w:hAnsi="Times New Roman" w:cs="Times New Roman"/>
                <w:bCs/>
                <w:iCs/>
                <w:sz w:val="24"/>
                <w:szCs w:val="24"/>
                <w:lang w:eastAsia="ar-SA"/>
              </w:rPr>
              <w:t>«Два Мороза»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"Жар-птица".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34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"Перетягивание воза".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bl>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p>
    <w:p w:rsidR="00D579E3" w:rsidRPr="00D76811" w:rsidRDefault="00D579E3" w:rsidP="00D76811">
      <w:pPr>
        <w:suppressAutoHyphens/>
        <w:spacing w:after="0" w:line="240" w:lineRule="auto"/>
        <w:jc w:val="center"/>
        <w:rPr>
          <w:rFonts w:ascii="Times New Roman" w:eastAsia="Calibri" w:hAnsi="Times New Roman" w:cs="Times New Roman"/>
          <w:b/>
          <w:bCs/>
          <w:sz w:val="24"/>
          <w:szCs w:val="24"/>
          <w:lang w:eastAsia="ar-SA"/>
        </w:rPr>
      </w:pPr>
      <w:r w:rsidRPr="00D76811">
        <w:rPr>
          <w:rFonts w:ascii="Times New Roman" w:eastAsia="Calibri" w:hAnsi="Times New Roman" w:cs="Times New Roman"/>
          <w:b/>
          <w:bCs/>
          <w:sz w:val="24"/>
          <w:szCs w:val="24"/>
          <w:lang w:eastAsia="ar-SA"/>
        </w:rPr>
        <w:t>4  класс</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Русские игровые традиции»</w:t>
      </w:r>
    </w:p>
    <w:p w:rsidR="00D579E3" w:rsidRPr="00D76811" w:rsidRDefault="00D579E3" w:rsidP="00D76811">
      <w:pPr>
        <w:suppressAutoHyphens/>
        <w:spacing w:after="0" w:line="240" w:lineRule="auto"/>
        <w:jc w:val="center"/>
        <w:rPr>
          <w:rFonts w:ascii="Times New Roman" w:eastAsia="Calibri" w:hAnsi="Times New Roman" w:cs="Times New Roman"/>
          <w:b/>
          <w:sz w:val="24"/>
          <w:szCs w:val="24"/>
          <w:lang w:eastAsia="ar-SA"/>
        </w:rPr>
      </w:pP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64"/>
        <w:gridCol w:w="2127"/>
      </w:tblGrid>
      <w:tr w:rsidR="00D579E3" w:rsidRPr="00D76811" w:rsidTr="00F11770">
        <w:trPr>
          <w:cantSplit/>
        </w:trPr>
        <w:tc>
          <w:tcPr>
            <w:tcW w:w="720"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w:t>
            </w:r>
          </w:p>
        </w:tc>
        <w:tc>
          <w:tcPr>
            <w:tcW w:w="6264"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xml:space="preserve">                             Тема</w:t>
            </w:r>
          </w:p>
        </w:tc>
        <w:tc>
          <w:tcPr>
            <w:tcW w:w="2127" w:type="dxa"/>
            <w:tcBorders>
              <w:top w:val="single" w:sz="4" w:space="0" w:color="auto"/>
              <w:left w:val="single" w:sz="4" w:space="0" w:color="auto"/>
              <w:bottom w:val="single" w:sz="4" w:space="0" w:color="auto"/>
              <w:right w:val="single" w:sz="4" w:space="0" w:color="auto"/>
            </w:tcBorders>
            <w:vAlign w:val="center"/>
          </w:tcPr>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Кол. часов</w:t>
            </w:r>
          </w:p>
        </w:tc>
      </w:tr>
      <w:tr w:rsidR="00D579E3" w:rsidRPr="00D76811" w:rsidTr="00F11770">
        <w:trPr>
          <w:trHeight w:val="401"/>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bCs/>
                <w:sz w:val="24"/>
                <w:szCs w:val="24"/>
                <w:lang w:eastAsia="ar-SA"/>
              </w:rPr>
              <w:t>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
                <w:bCs/>
                <w:i/>
                <w:sz w:val="24"/>
                <w:szCs w:val="24"/>
                <w:lang w:eastAsia="ar-SA"/>
              </w:rPr>
            </w:pPr>
            <w:r w:rsidRPr="00D76811">
              <w:rPr>
                <w:rFonts w:ascii="Times New Roman" w:eastAsia="Calibri" w:hAnsi="Times New Roman" w:cs="Times New Roman"/>
                <w:sz w:val="24"/>
                <w:szCs w:val="24"/>
                <w:lang w:eastAsia="ar-SA"/>
              </w:rPr>
              <w:t xml:space="preserve">   Здоровый образ жизни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2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iCs/>
                <w:sz w:val="24"/>
                <w:szCs w:val="24"/>
                <w:lang w:eastAsia="ar-SA"/>
              </w:rPr>
            </w:pPr>
            <w:r w:rsidRPr="00D76811">
              <w:rPr>
                <w:rFonts w:ascii="Times New Roman" w:eastAsia="Calibri" w:hAnsi="Times New Roman" w:cs="Times New Roman"/>
                <w:sz w:val="24"/>
                <w:szCs w:val="24"/>
                <w:lang w:eastAsia="ar-SA"/>
              </w:rPr>
              <w:t>Здоровье в порядке- спасибо зарядке!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493"/>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iCs/>
                <w:sz w:val="24"/>
                <w:szCs w:val="24"/>
                <w:lang w:eastAsia="ar-SA"/>
              </w:rPr>
            </w:pPr>
            <w:r w:rsidRPr="00D76811">
              <w:rPr>
                <w:rFonts w:ascii="Times New Roman" w:eastAsia="Calibri" w:hAnsi="Times New Roman" w:cs="Times New Roman"/>
                <w:sz w:val="24"/>
                <w:szCs w:val="24"/>
                <w:lang w:eastAsia="ar-SA"/>
              </w:rPr>
              <w:t xml:space="preserve">   Личная гигиена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rPr>
            </w:pPr>
            <w:r w:rsidRPr="00D76811">
              <w:rPr>
                <w:rFonts w:ascii="Times New Roman" w:eastAsia="Calibri" w:hAnsi="Times New Roman" w:cs="Times New Roman"/>
                <w:sz w:val="24"/>
                <w:szCs w:val="24"/>
                <w:lang w:eastAsia="ar-SA"/>
              </w:rPr>
              <w:t xml:space="preserve">    Нарушение осанки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rPr>
                <w:rFonts w:ascii="Times New Roman" w:eastAsia="Calibri" w:hAnsi="Times New Roman" w:cs="Times New Roman"/>
                <w:b/>
                <w:sz w:val="24"/>
                <w:szCs w:val="24"/>
                <w:lang w:eastAsia="ar-SA"/>
              </w:rPr>
            </w:pPr>
            <w:r w:rsidRPr="00D76811">
              <w:rPr>
                <w:rFonts w:ascii="Times New Roman" w:eastAsia="Calibri" w:hAnsi="Times New Roman" w:cs="Times New Roman"/>
                <w:b/>
                <w:sz w:val="24"/>
                <w:szCs w:val="24"/>
                <w:lang w:eastAsia="ar-SA"/>
              </w:rPr>
              <w:t xml:space="preserve">Русские  игровые традиции в подвижных играх </w:t>
            </w:r>
          </w:p>
          <w:p w:rsidR="00D579E3" w:rsidRPr="00D76811" w:rsidRDefault="00D579E3" w:rsidP="00D76811">
            <w:pPr>
              <w:spacing w:after="0" w:line="240" w:lineRule="auto"/>
              <w:rPr>
                <w:rFonts w:ascii="Times New Roman" w:eastAsia="Calibri" w:hAnsi="Times New Roman" w:cs="Times New Roman"/>
                <w:sz w:val="24"/>
                <w:szCs w:val="24"/>
                <w:lang w:eastAsia="ar-SA"/>
              </w:rPr>
            </w:pPr>
            <w:r w:rsidRPr="00D76811">
              <w:rPr>
                <w:rFonts w:ascii="Times New Roman" w:eastAsia="Times New Roman" w:hAnsi="Times New Roman" w:cs="Times New Roman"/>
                <w:bCs/>
                <w:sz w:val="24"/>
                <w:szCs w:val="24"/>
                <w:shd w:val="clear" w:color="auto" w:fill="FFFFFF"/>
              </w:rPr>
              <w:t>«</w:t>
            </w:r>
            <w:proofErr w:type="spellStart"/>
            <w:r w:rsidRPr="00D76811">
              <w:rPr>
                <w:rFonts w:ascii="Times New Roman" w:eastAsia="Times New Roman" w:hAnsi="Times New Roman" w:cs="Times New Roman"/>
                <w:bCs/>
                <w:sz w:val="24"/>
                <w:szCs w:val="24"/>
                <w:shd w:val="clear" w:color="auto" w:fill="FFFFFF"/>
              </w:rPr>
              <w:t>Зазывалки</w:t>
            </w:r>
            <w:proofErr w:type="spellEnd"/>
            <w:r w:rsidRPr="00D76811">
              <w:rPr>
                <w:rFonts w:ascii="Times New Roman" w:eastAsia="Times New Roman" w:hAnsi="Times New Roman" w:cs="Times New Roman"/>
                <w:bCs/>
                <w:sz w:val="24"/>
                <w:szCs w:val="24"/>
                <w:shd w:val="clear" w:color="auto" w:fill="FFFFFF"/>
              </w:rPr>
              <w:t>»</w:t>
            </w:r>
          </w:p>
          <w:p w:rsidR="00D579E3" w:rsidRPr="00D76811" w:rsidRDefault="00D579E3" w:rsidP="00D76811">
            <w:pPr>
              <w:suppressAutoHyphens/>
              <w:spacing w:after="0" w:line="240" w:lineRule="auto"/>
              <w:rPr>
                <w:rFonts w:ascii="Times New Roman" w:eastAsia="Calibri" w:hAnsi="Times New Roman" w:cs="Times New Roman"/>
                <w:b/>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hd w:val="clear" w:color="auto" w:fill="FFFFFF"/>
              <w:spacing w:after="0" w:line="240" w:lineRule="auto"/>
              <w:rPr>
                <w:rFonts w:ascii="Times New Roman" w:eastAsia="Times New Roman" w:hAnsi="Times New Roman" w:cs="Times New Roman"/>
                <w:sz w:val="24"/>
                <w:szCs w:val="24"/>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Жребий»</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Волки во рву»</w:t>
            </w:r>
            <w:r w:rsidRPr="00D76811">
              <w:rPr>
                <w:rFonts w:ascii="Times New Roman" w:eastAsia="Times New Roman" w:hAnsi="Times New Roman" w:cs="Times New Roman"/>
                <w:sz w:val="24"/>
                <w:szCs w:val="24"/>
              </w:rPr>
              <w:br/>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Волки и овцы»</w:t>
            </w:r>
            <w:r w:rsidRPr="00D76811">
              <w:rPr>
                <w:rFonts w:ascii="Times New Roman" w:eastAsia="Times New Roman" w:hAnsi="Times New Roman" w:cs="Times New Roman"/>
                <w:sz w:val="24"/>
                <w:szCs w:val="24"/>
              </w:rPr>
              <w:br/>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Медведь и вожак»</w:t>
            </w:r>
            <w:r w:rsidRPr="00D76811">
              <w:rPr>
                <w:rFonts w:ascii="Times New Roman" w:eastAsia="Times New Roman" w:hAnsi="Times New Roman" w:cs="Times New Roman"/>
                <w:sz w:val="24"/>
                <w:szCs w:val="24"/>
              </w:rPr>
              <w:t>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 xml:space="preserve"> «</w:t>
            </w:r>
            <w:r w:rsidRPr="00D76811">
              <w:rPr>
                <w:rFonts w:ascii="Times New Roman" w:eastAsia="Times New Roman" w:hAnsi="Times New Roman" w:cs="Times New Roman"/>
                <w:bCs/>
                <w:sz w:val="24"/>
                <w:szCs w:val="24"/>
              </w:rPr>
              <w:t>Водяной»</w:t>
            </w:r>
            <w:r w:rsidRPr="00D76811">
              <w:rPr>
                <w:rFonts w:ascii="Times New Roman" w:eastAsia="Times New Roman" w:hAnsi="Times New Roman" w:cs="Times New Roman"/>
                <w:sz w:val="24"/>
                <w:szCs w:val="24"/>
              </w:rPr>
              <w:t>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Невод»</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Чехарда»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Птицелов»</w:t>
            </w:r>
            <w:r w:rsidRPr="00D76811">
              <w:rPr>
                <w:rFonts w:ascii="Times New Roman" w:eastAsia="Times New Roman" w:hAnsi="Times New Roman" w:cs="Times New Roman"/>
                <w:sz w:val="24"/>
                <w:szCs w:val="24"/>
              </w:rPr>
              <w:br/>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Times New Roman" w:hAnsi="Times New Roman" w:cs="Times New Roman"/>
                <w:bCs/>
                <w:sz w:val="24"/>
                <w:szCs w:val="24"/>
              </w:rPr>
              <w:t>Жмурки»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Профилактика травматизма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sz w:val="24"/>
                <w:szCs w:val="24"/>
                <w:lang w:eastAsia="ar-SA"/>
              </w:rPr>
            </w:pPr>
            <w:r w:rsidRPr="00D76811">
              <w:rPr>
                <w:rFonts w:ascii="Times New Roman" w:eastAsia="Calibri" w:hAnsi="Times New Roman" w:cs="Times New Roman"/>
                <w:sz w:val="24"/>
                <w:szCs w:val="24"/>
                <w:lang w:eastAsia="ar-SA"/>
              </w:rPr>
              <w:t>«</w:t>
            </w:r>
            <w:r w:rsidRPr="00D76811">
              <w:rPr>
                <w:rFonts w:ascii="Times New Roman" w:eastAsia="Calibri" w:hAnsi="Times New Roman" w:cs="Times New Roman"/>
                <w:b/>
                <w:bCs/>
                <w:sz w:val="24"/>
                <w:szCs w:val="24"/>
                <w:shd w:val="clear" w:color="auto" w:fill="FFFFFF"/>
                <w:lang w:eastAsia="ar-SA"/>
              </w:rPr>
              <w:t>Дуга»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«Кот и мышь»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«Ляпка»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«Заря»</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lastRenderedPageBreak/>
              <w:t>21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«Гуси»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«Удар по веревочке»</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«Зайки»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«Прыганье со связанными ногами»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25</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«У медведя во бору»</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26</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«Гуси»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27</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«Бой петухов»</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28</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«Переездной конь»</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29</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«Зелёная репка»</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30</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 xml:space="preserve">«Дударь»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31</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w:t>
            </w:r>
            <w:proofErr w:type="spellStart"/>
            <w:r w:rsidRPr="00D76811">
              <w:rPr>
                <w:rFonts w:ascii="Times New Roman" w:eastAsia="Times New Roman" w:hAnsi="Times New Roman" w:cs="Times New Roman"/>
                <w:sz w:val="24"/>
                <w:szCs w:val="24"/>
                <w:lang w:eastAsia="ar-SA"/>
              </w:rPr>
              <w:t>Капустка</w:t>
            </w:r>
            <w:proofErr w:type="spellEnd"/>
            <w:r w:rsidRPr="00D76811">
              <w:rPr>
                <w:rFonts w:ascii="Times New Roman" w:eastAsia="Times New Roman" w:hAnsi="Times New Roman" w:cs="Times New Roman"/>
                <w:sz w:val="24"/>
                <w:szCs w:val="24"/>
                <w:lang w:eastAsia="ar-SA"/>
              </w:rPr>
              <w:t>»</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32</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 xml:space="preserve">«Солнышко»    </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33</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«В круги»</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r w:rsidR="00D579E3" w:rsidRPr="00D76811" w:rsidTr="00F11770">
        <w:trPr>
          <w:trHeight w:val="617"/>
        </w:trPr>
        <w:tc>
          <w:tcPr>
            <w:tcW w:w="720"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34</w:t>
            </w:r>
          </w:p>
        </w:tc>
        <w:tc>
          <w:tcPr>
            <w:tcW w:w="6264"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pacing w:after="0" w:line="240" w:lineRule="auto"/>
              <w:jc w:val="both"/>
              <w:rPr>
                <w:rFonts w:ascii="Times New Roman" w:eastAsia="Times New Roman" w:hAnsi="Times New Roman" w:cs="Times New Roman"/>
                <w:sz w:val="24"/>
                <w:szCs w:val="24"/>
                <w:lang w:eastAsia="ar-SA"/>
              </w:rPr>
            </w:pPr>
            <w:r w:rsidRPr="00D76811">
              <w:rPr>
                <w:rFonts w:ascii="Times New Roman" w:eastAsia="Times New Roman" w:hAnsi="Times New Roman" w:cs="Times New Roman"/>
                <w:sz w:val="24"/>
                <w:szCs w:val="24"/>
                <w:lang w:eastAsia="ar-SA"/>
              </w:rPr>
              <w:t>«Медом или сахаром»</w:t>
            </w:r>
          </w:p>
        </w:tc>
        <w:tc>
          <w:tcPr>
            <w:tcW w:w="2127" w:type="dxa"/>
            <w:tcBorders>
              <w:top w:val="single" w:sz="4" w:space="0" w:color="auto"/>
              <w:left w:val="single" w:sz="4" w:space="0" w:color="auto"/>
              <w:bottom w:val="single" w:sz="4" w:space="0" w:color="auto"/>
              <w:right w:val="single" w:sz="4" w:space="0" w:color="auto"/>
            </w:tcBorders>
          </w:tcPr>
          <w:p w:rsidR="00D579E3" w:rsidRPr="00D76811" w:rsidRDefault="00D579E3" w:rsidP="00D76811">
            <w:pPr>
              <w:suppressAutoHyphens/>
              <w:spacing w:after="0" w:line="240" w:lineRule="auto"/>
              <w:rPr>
                <w:rFonts w:ascii="Times New Roman" w:eastAsia="Calibri" w:hAnsi="Times New Roman" w:cs="Times New Roman"/>
                <w:bCs/>
                <w:sz w:val="24"/>
                <w:szCs w:val="24"/>
                <w:lang w:eastAsia="ar-SA"/>
              </w:rPr>
            </w:pPr>
            <w:r w:rsidRPr="00D76811">
              <w:rPr>
                <w:rFonts w:ascii="Times New Roman" w:eastAsia="Calibri" w:hAnsi="Times New Roman" w:cs="Times New Roman"/>
                <w:bCs/>
                <w:sz w:val="24"/>
                <w:szCs w:val="24"/>
                <w:lang w:eastAsia="ar-SA"/>
              </w:rPr>
              <w:t>1</w:t>
            </w:r>
          </w:p>
        </w:tc>
      </w:tr>
    </w:tbl>
    <w:p w:rsidR="00D579E3" w:rsidRPr="00D579E3" w:rsidRDefault="00D579E3" w:rsidP="00D579E3">
      <w:pPr>
        <w:suppressLineNumbers/>
        <w:snapToGrid w:val="0"/>
        <w:spacing w:after="0"/>
        <w:jc w:val="center"/>
        <w:rPr>
          <w:rFonts w:ascii="Times New Roman" w:eastAsia="Calibri" w:hAnsi="Times New Roman" w:cs="Times New Roman"/>
          <w:b/>
          <w:bCs/>
          <w:sz w:val="24"/>
          <w:szCs w:val="24"/>
          <w:lang w:eastAsia="ar-SA"/>
        </w:rPr>
      </w:pPr>
    </w:p>
    <w:p w:rsidR="00D579E3" w:rsidRDefault="00D579E3" w:rsidP="00D579E3">
      <w:pPr>
        <w:suppressLineNumbers/>
        <w:snapToGrid w:val="0"/>
        <w:spacing w:after="0"/>
        <w:jc w:val="center"/>
        <w:rPr>
          <w:rFonts w:ascii="Times New Roman" w:eastAsia="Calibri" w:hAnsi="Times New Roman" w:cs="Times New Roman"/>
          <w:b/>
          <w:bCs/>
          <w:sz w:val="24"/>
          <w:szCs w:val="24"/>
          <w:lang w:eastAsia="ar-SA"/>
        </w:rPr>
      </w:pPr>
    </w:p>
    <w:p w:rsidR="00D579E3" w:rsidRDefault="00D579E3" w:rsidP="00D579E3">
      <w:pPr>
        <w:suppressLineNumbers/>
        <w:snapToGrid w:val="0"/>
        <w:spacing w:after="0"/>
        <w:jc w:val="center"/>
        <w:rPr>
          <w:rFonts w:ascii="Times New Roman" w:eastAsia="Calibri" w:hAnsi="Times New Roman" w:cs="Times New Roman"/>
          <w:b/>
          <w:bCs/>
          <w:sz w:val="24"/>
          <w:szCs w:val="24"/>
          <w:lang w:eastAsia="ar-SA"/>
        </w:rPr>
      </w:pPr>
    </w:p>
    <w:sectPr w:rsidR="00D579E3" w:rsidSect="00D76811">
      <w:pgSz w:w="11906" w:h="16838"/>
      <w:pgMar w:top="1134"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altName w:val="Arial Unicode MS"/>
    <w:charset w:val="80"/>
    <w:family w:val="swiss"/>
    <w:pitch w:val="variable"/>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1" w15:restartNumberingAfterBreak="0">
    <w:nsid w:val="00000004"/>
    <w:multiLevelType w:val="singleLevel"/>
    <w:tmpl w:val="00000004"/>
    <w:name w:val="WW8Num7"/>
    <w:lvl w:ilvl="0">
      <w:start w:val="1"/>
      <w:numFmt w:val="bullet"/>
      <w:lvlText w:val=""/>
      <w:lvlJc w:val="left"/>
      <w:pPr>
        <w:tabs>
          <w:tab w:val="num" w:pos="0"/>
        </w:tabs>
        <w:ind w:left="1571" w:hanging="360"/>
      </w:pPr>
      <w:rPr>
        <w:rFonts w:ascii="Wingdings" w:hAnsi="Wingdings"/>
      </w:rPr>
    </w:lvl>
  </w:abstractNum>
  <w:abstractNum w:abstractNumId="2" w15:restartNumberingAfterBreak="0">
    <w:nsid w:val="00000005"/>
    <w:multiLevelType w:val="singleLevel"/>
    <w:tmpl w:val="00000005"/>
    <w:name w:val="WW8Num11"/>
    <w:lvl w:ilvl="0">
      <w:start w:val="1"/>
      <w:numFmt w:val="bullet"/>
      <w:lvlText w:val=""/>
      <w:lvlJc w:val="left"/>
      <w:pPr>
        <w:tabs>
          <w:tab w:val="num" w:pos="-1135"/>
        </w:tabs>
        <w:ind w:left="360" w:hanging="360"/>
      </w:pPr>
      <w:rPr>
        <w:rFonts w:ascii="Wingdings" w:hAnsi="Wingdings"/>
      </w:rPr>
    </w:lvl>
  </w:abstractNum>
  <w:abstractNum w:abstractNumId="3" w15:restartNumberingAfterBreak="0">
    <w:nsid w:val="0000000F"/>
    <w:multiLevelType w:val="singleLevel"/>
    <w:tmpl w:val="0000000F"/>
    <w:name w:val="WW8Num30"/>
    <w:lvl w:ilvl="0">
      <w:start w:val="1"/>
      <w:numFmt w:val="decimal"/>
      <w:lvlText w:val="%1."/>
      <w:lvlJc w:val="left"/>
      <w:pPr>
        <w:tabs>
          <w:tab w:val="num" w:pos="0"/>
        </w:tabs>
        <w:ind w:left="720" w:hanging="360"/>
      </w:pPr>
    </w:lvl>
  </w:abstractNum>
  <w:abstractNum w:abstractNumId="4" w15:restartNumberingAfterBreak="0">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5" w15:restartNumberingAfterBreak="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D4E1088"/>
    <w:multiLevelType w:val="hybridMultilevel"/>
    <w:tmpl w:val="A684BA5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7" w15:restartNumberingAfterBreak="0">
    <w:nsid w:val="0F0856C1"/>
    <w:multiLevelType w:val="multilevel"/>
    <w:tmpl w:val="02B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A6712"/>
    <w:multiLevelType w:val="hybridMultilevel"/>
    <w:tmpl w:val="ED744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D2D70"/>
    <w:multiLevelType w:val="hybridMultilevel"/>
    <w:tmpl w:val="B6AA294C"/>
    <w:lvl w:ilvl="0" w:tplc="04190001">
      <w:start w:val="1"/>
      <w:numFmt w:val="bullet"/>
      <w:lvlText w:val=""/>
      <w:lvlJc w:val="left"/>
      <w:pPr>
        <w:tabs>
          <w:tab w:val="num" w:pos="1180"/>
        </w:tabs>
        <w:ind w:left="1180" w:hanging="360"/>
      </w:pPr>
      <w:rPr>
        <w:rFonts w:ascii="Symbol" w:hAnsi="Symbol" w:hint="default"/>
      </w:rPr>
    </w:lvl>
    <w:lvl w:ilvl="1" w:tplc="04190003" w:tentative="1">
      <w:start w:val="1"/>
      <w:numFmt w:val="bullet"/>
      <w:lvlText w:val="o"/>
      <w:lvlJc w:val="left"/>
      <w:pPr>
        <w:tabs>
          <w:tab w:val="num" w:pos="1900"/>
        </w:tabs>
        <w:ind w:left="1900" w:hanging="360"/>
      </w:pPr>
      <w:rPr>
        <w:rFonts w:ascii="Courier New" w:hAnsi="Courier New" w:cs="Courier New" w:hint="default"/>
      </w:rPr>
    </w:lvl>
    <w:lvl w:ilvl="2" w:tplc="04190005" w:tentative="1">
      <w:start w:val="1"/>
      <w:numFmt w:val="bullet"/>
      <w:lvlText w:val=""/>
      <w:lvlJc w:val="left"/>
      <w:pPr>
        <w:tabs>
          <w:tab w:val="num" w:pos="2620"/>
        </w:tabs>
        <w:ind w:left="2620" w:hanging="360"/>
      </w:pPr>
      <w:rPr>
        <w:rFonts w:ascii="Wingdings" w:hAnsi="Wingdings" w:hint="default"/>
      </w:rPr>
    </w:lvl>
    <w:lvl w:ilvl="3" w:tplc="04190001" w:tentative="1">
      <w:start w:val="1"/>
      <w:numFmt w:val="bullet"/>
      <w:lvlText w:val=""/>
      <w:lvlJc w:val="left"/>
      <w:pPr>
        <w:tabs>
          <w:tab w:val="num" w:pos="3340"/>
        </w:tabs>
        <w:ind w:left="3340" w:hanging="360"/>
      </w:pPr>
      <w:rPr>
        <w:rFonts w:ascii="Symbol" w:hAnsi="Symbol" w:hint="default"/>
      </w:rPr>
    </w:lvl>
    <w:lvl w:ilvl="4" w:tplc="04190003" w:tentative="1">
      <w:start w:val="1"/>
      <w:numFmt w:val="bullet"/>
      <w:lvlText w:val="o"/>
      <w:lvlJc w:val="left"/>
      <w:pPr>
        <w:tabs>
          <w:tab w:val="num" w:pos="4060"/>
        </w:tabs>
        <w:ind w:left="4060" w:hanging="360"/>
      </w:pPr>
      <w:rPr>
        <w:rFonts w:ascii="Courier New" w:hAnsi="Courier New" w:cs="Courier New" w:hint="default"/>
      </w:rPr>
    </w:lvl>
    <w:lvl w:ilvl="5" w:tplc="04190005" w:tentative="1">
      <w:start w:val="1"/>
      <w:numFmt w:val="bullet"/>
      <w:lvlText w:val=""/>
      <w:lvlJc w:val="left"/>
      <w:pPr>
        <w:tabs>
          <w:tab w:val="num" w:pos="4780"/>
        </w:tabs>
        <w:ind w:left="4780" w:hanging="360"/>
      </w:pPr>
      <w:rPr>
        <w:rFonts w:ascii="Wingdings" w:hAnsi="Wingdings" w:hint="default"/>
      </w:rPr>
    </w:lvl>
    <w:lvl w:ilvl="6" w:tplc="04190001" w:tentative="1">
      <w:start w:val="1"/>
      <w:numFmt w:val="bullet"/>
      <w:lvlText w:val=""/>
      <w:lvlJc w:val="left"/>
      <w:pPr>
        <w:tabs>
          <w:tab w:val="num" w:pos="5500"/>
        </w:tabs>
        <w:ind w:left="5500" w:hanging="360"/>
      </w:pPr>
      <w:rPr>
        <w:rFonts w:ascii="Symbol" w:hAnsi="Symbol" w:hint="default"/>
      </w:rPr>
    </w:lvl>
    <w:lvl w:ilvl="7" w:tplc="04190003" w:tentative="1">
      <w:start w:val="1"/>
      <w:numFmt w:val="bullet"/>
      <w:lvlText w:val="o"/>
      <w:lvlJc w:val="left"/>
      <w:pPr>
        <w:tabs>
          <w:tab w:val="num" w:pos="6220"/>
        </w:tabs>
        <w:ind w:left="6220" w:hanging="360"/>
      </w:pPr>
      <w:rPr>
        <w:rFonts w:ascii="Courier New" w:hAnsi="Courier New" w:cs="Courier New" w:hint="default"/>
      </w:rPr>
    </w:lvl>
    <w:lvl w:ilvl="8" w:tplc="04190005" w:tentative="1">
      <w:start w:val="1"/>
      <w:numFmt w:val="bullet"/>
      <w:lvlText w:val=""/>
      <w:lvlJc w:val="left"/>
      <w:pPr>
        <w:tabs>
          <w:tab w:val="num" w:pos="6940"/>
        </w:tabs>
        <w:ind w:left="6940" w:hanging="360"/>
      </w:pPr>
      <w:rPr>
        <w:rFonts w:ascii="Wingdings" w:hAnsi="Wingdings" w:hint="default"/>
      </w:rPr>
    </w:lvl>
  </w:abstractNum>
  <w:abstractNum w:abstractNumId="10" w15:restartNumberingAfterBreak="0">
    <w:nsid w:val="4750112A"/>
    <w:multiLevelType w:val="hybridMultilevel"/>
    <w:tmpl w:val="750847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16D00B2"/>
    <w:multiLevelType w:val="hybridMultilevel"/>
    <w:tmpl w:val="9874459A"/>
    <w:lvl w:ilvl="0" w:tplc="04190001">
      <w:start w:val="1"/>
      <w:numFmt w:val="bullet"/>
      <w:lvlText w:val=""/>
      <w:lvlJc w:val="left"/>
      <w:pPr>
        <w:tabs>
          <w:tab w:val="num" w:pos="1660"/>
        </w:tabs>
        <w:ind w:left="1660" w:hanging="360"/>
      </w:pPr>
      <w:rPr>
        <w:rFonts w:ascii="Symbol" w:hAnsi="Symbol" w:hint="default"/>
      </w:rPr>
    </w:lvl>
    <w:lvl w:ilvl="1" w:tplc="04190003" w:tentative="1">
      <w:start w:val="1"/>
      <w:numFmt w:val="bullet"/>
      <w:lvlText w:val="o"/>
      <w:lvlJc w:val="left"/>
      <w:pPr>
        <w:tabs>
          <w:tab w:val="num" w:pos="2380"/>
        </w:tabs>
        <w:ind w:left="2380" w:hanging="360"/>
      </w:pPr>
      <w:rPr>
        <w:rFonts w:ascii="Courier New" w:hAnsi="Courier New" w:cs="Courier New" w:hint="default"/>
      </w:rPr>
    </w:lvl>
    <w:lvl w:ilvl="2" w:tplc="04190005" w:tentative="1">
      <w:start w:val="1"/>
      <w:numFmt w:val="bullet"/>
      <w:lvlText w:val=""/>
      <w:lvlJc w:val="left"/>
      <w:pPr>
        <w:tabs>
          <w:tab w:val="num" w:pos="3100"/>
        </w:tabs>
        <w:ind w:left="3100" w:hanging="360"/>
      </w:pPr>
      <w:rPr>
        <w:rFonts w:ascii="Wingdings" w:hAnsi="Wingdings" w:hint="default"/>
      </w:rPr>
    </w:lvl>
    <w:lvl w:ilvl="3" w:tplc="04190001" w:tentative="1">
      <w:start w:val="1"/>
      <w:numFmt w:val="bullet"/>
      <w:lvlText w:val=""/>
      <w:lvlJc w:val="left"/>
      <w:pPr>
        <w:tabs>
          <w:tab w:val="num" w:pos="3820"/>
        </w:tabs>
        <w:ind w:left="3820" w:hanging="360"/>
      </w:pPr>
      <w:rPr>
        <w:rFonts w:ascii="Symbol" w:hAnsi="Symbol" w:hint="default"/>
      </w:rPr>
    </w:lvl>
    <w:lvl w:ilvl="4" w:tplc="04190003" w:tentative="1">
      <w:start w:val="1"/>
      <w:numFmt w:val="bullet"/>
      <w:lvlText w:val="o"/>
      <w:lvlJc w:val="left"/>
      <w:pPr>
        <w:tabs>
          <w:tab w:val="num" w:pos="4540"/>
        </w:tabs>
        <w:ind w:left="4540" w:hanging="360"/>
      </w:pPr>
      <w:rPr>
        <w:rFonts w:ascii="Courier New" w:hAnsi="Courier New" w:cs="Courier New" w:hint="default"/>
      </w:rPr>
    </w:lvl>
    <w:lvl w:ilvl="5" w:tplc="04190005" w:tentative="1">
      <w:start w:val="1"/>
      <w:numFmt w:val="bullet"/>
      <w:lvlText w:val=""/>
      <w:lvlJc w:val="left"/>
      <w:pPr>
        <w:tabs>
          <w:tab w:val="num" w:pos="5260"/>
        </w:tabs>
        <w:ind w:left="5260" w:hanging="360"/>
      </w:pPr>
      <w:rPr>
        <w:rFonts w:ascii="Wingdings" w:hAnsi="Wingdings" w:hint="default"/>
      </w:rPr>
    </w:lvl>
    <w:lvl w:ilvl="6" w:tplc="04190001" w:tentative="1">
      <w:start w:val="1"/>
      <w:numFmt w:val="bullet"/>
      <w:lvlText w:val=""/>
      <w:lvlJc w:val="left"/>
      <w:pPr>
        <w:tabs>
          <w:tab w:val="num" w:pos="5980"/>
        </w:tabs>
        <w:ind w:left="5980" w:hanging="360"/>
      </w:pPr>
      <w:rPr>
        <w:rFonts w:ascii="Symbol" w:hAnsi="Symbol" w:hint="default"/>
      </w:rPr>
    </w:lvl>
    <w:lvl w:ilvl="7" w:tplc="04190003" w:tentative="1">
      <w:start w:val="1"/>
      <w:numFmt w:val="bullet"/>
      <w:lvlText w:val="o"/>
      <w:lvlJc w:val="left"/>
      <w:pPr>
        <w:tabs>
          <w:tab w:val="num" w:pos="6700"/>
        </w:tabs>
        <w:ind w:left="6700" w:hanging="360"/>
      </w:pPr>
      <w:rPr>
        <w:rFonts w:ascii="Courier New" w:hAnsi="Courier New" w:cs="Courier New" w:hint="default"/>
      </w:rPr>
    </w:lvl>
    <w:lvl w:ilvl="8" w:tplc="04190005" w:tentative="1">
      <w:start w:val="1"/>
      <w:numFmt w:val="bullet"/>
      <w:lvlText w:val=""/>
      <w:lvlJc w:val="left"/>
      <w:pPr>
        <w:tabs>
          <w:tab w:val="num" w:pos="7420"/>
        </w:tabs>
        <w:ind w:left="7420" w:hanging="360"/>
      </w:pPr>
      <w:rPr>
        <w:rFonts w:ascii="Wingdings" w:hAnsi="Wingdings" w:hint="default"/>
      </w:rPr>
    </w:lvl>
  </w:abstractNum>
  <w:abstractNum w:abstractNumId="13" w15:restartNumberingAfterBreak="0">
    <w:nsid w:val="54B90AFD"/>
    <w:multiLevelType w:val="hybridMultilevel"/>
    <w:tmpl w:val="97D0AC6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5ADB3C56"/>
    <w:multiLevelType w:val="multilevel"/>
    <w:tmpl w:val="03C4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85E41"/>
    <w:multiLevelType w:val="hybridMultilevel"/>
    <w:tmpl w:val="7200D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15"/>
  </w:num>
  <w:num w:numId="4">
    <w:abstractNumId w:val="6"/>
  </w:num>
  <w:num w:numId="5">
    <w:abstractNumId w:val="10"/>
  </w:num>
  <w:num w:numId="6">
    <w:abstractNumId w:val="9"/>
  </w:num>
  <w:num w:numId="7">
    <w:abstractNumId w:val="13"/>
  </w:num>
  <w:num w:numId="8">
    <w:abstractNumId w:val="8"/>
  </w:num>
  <w:num w:numId="9">
    <w:abstractNumId w:val="12"/>
  </w:num>
  <w:num w:numId="10">
    <w:abstractNumId w:val="14"/>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33"/>
    <w:rsid w:val="00095BB3"/>
    <w:rsid w:val="000C40CF"/>
    <w:rsid w:val="001235A9"/>
    <w:rsid w:val="0017015F"/>
    <w:rsid w:val="003162BE"/>
    <w:rsid w:val="003D4698"/>
    <w:rsid w:val="00426830"/>
    <w:rsid w:val="005C697F"/>
    <w:rsid w:val="00687540"/>
    <w:rsid w:val="00730322"/>
    <w:rsid w:val="00730736"/>
    <w:rsid w:val="00791DEC"/>
    <w:rsid w:val="008D4D12"/>
    <w:rsid w:val="009A0755"/>
    <w:rsid w:val="009E1225"/>
    <w:rsid w:val="009F694F"/>
    <w:rsid w:val="00A416BC"/>
    <w:rsid w:val="00B3496D"/>
    <w:rsid w:val="00CF7E33"/>
    <w:rsid w:val="00D579E3"/>
    <w:rsid w:val="00D67236"/>
    <w:rsid w:val="00D76811"/>
    <w:rsid w:val="00FA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3E4"/>
  <w15:docId w15:val="{9C715253-477B-4E57-B13D-627AFF2E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D12"/>
  </w:style>
  <w:style w:type="paragraph" w:styleId="1">
    <w:name w:val="heading 1"/>
    <w:basedOn w:val="a"/>
    <w:link w:val="10"/>
    <w:qFormat/>
    <w:rsid w:val="006875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D579E3"/>
    <w:pPr>
      <w:keepNext/>
      <w:spacing w:before="240" w:after="60"/>
      <w:outlineLvl w:val="1"/>
    </w:pPr>
    <w:rPr>
      <w:rFonts w:ascii="Arial" w:eastAsia="Calibri" w:hAnsi="Arial" w:cs="Arial"/>
      <w:b/>
      <w:bCs/>
      <w:i/>
      <w:iCs/>
      <w:sz w:val="28"/>
      <w:szCs w:val="28"/>
      <w:lang w:eastAsia="ar-SA"/>
    </w:rPr>
  </w:style>
  <w:style w:type="paragraph" w:styleId="3">
    <w:name w:val="heading 3"/>
    <w:basedOn w:val="a"/>
    <w:next w:val="a"/>
    <w:link w:val="30"/>
    <w:uiPriority w:val="9"/>
    <w:unhideWhenUsed/>
    <w:qFormat/>
    <w:rsid w:val="001235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79E3"/>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nhideWhenUsed/>
    <w:qFormat/>
    <w:rsid w:val="00D579E3"/>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nhideWhenUsed/>
    <w:qFormat/>
    <w:rsid w:val="00D579E3"/>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semiHidden/>
    <w:unhideWhenUsed/>
    <w:qFormat/>
    <w:rsid w:val="00D579E3"/>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16BC"/>
    <w:rPr>
      <w:b/>
      <w:bCs/>
    </w:rPr>
  </w:style>
  <w:style w:type="character" w:customStyle="1" w:styleId="apple-converted-space">
    <w:name w:val="apple-converted-space"/>
    <w:basedOn w:val="a0"/>
    <w:rsid w:val="00A416BC"/>
  </w:style>
  <w:style w:type="character" w:styleId="a4">
    <w:name w:val="Emphasis"/>
    <w:basedOn w:val="a0"/>
    <w:qFormat/>
    <w:rsid w:val="00A416BC"/>
    <w:rPr>
      <w:i/>
      <w:iCs/>
    </w:rPr>
  </w:style>
  <w:style w:type="paragraph" w:customStyle="1" w:styleId="c16">
    <w:name w:val="c16"/>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416BC"/>
  </w:style>
  <w:style w:type="character" w:customStyle="1" w:styleId="c25">
    <w:name w:val="c25"/>
    <w:basedOn w:val="a0"/>
    <w:rsid w:val="00A416BC"/>
  </w:style>
  <w:style w:type="paragraph" w:customStyle="1" w:styleId="c10">
    <w:name w:val="c10"/>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A416BC"/>
  </w:style>
  <w:style w:type="character" w:customStyle="1" w:styleId="c1">
    <w:name w:val="c1"/>
    <w:basedOn w:val="a0"/>
    <w:rsid w:val="00A416BC"/>
  </w:style>
  <w:style w:type="paragraph" w:customStyle="1" w:styleId="c3">
    <w:name w:val="c3"/>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416BC"/>
  </w:style>
  <w:style w:type="character" w:customStyle="1" w:styleId="c12">
    <w:name w:val="c12"/>
    <w:basedOn w:val="a0"/>
    <w:rsid w:val="00A416BC"/>
  </w:style>
  <w:style w:type="paragraph" w:customStyle="1" w:styleId="c5">
    <w:name w:val="c5"/>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416BC"/>
  </w:style>
  <w:style w:type="paragraph" w:customStyle="1" w:styleId="c13">
    <w:name w:val="c13"/>
    <w:basedOn w:val="a"/>
    <w:rsid w:val="00A41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A416BC"/>
  </w:style>
  <w:style w:type="character" w:customStyle="1" w:styleId="c0">
    <w:name w:val="c0"/>
    <w:basedOn w:val="a0"/>
    <w:rsid w:val="00A416BC"/>
  </w:style>
  <w:style w:type="character" w:customStyle="1" w:styleId="c6">
    <w:name w:val="c6"/>
    <w:basedOn w:val="a0"/>
    <w:rsid w:val="00A416BC"/>
  </w:style>
  <w:style w:type="character" w:customStyle="1" w:styleId="c26">
    <w:name w:val="c26"/>
    <w:basedOn w:val="a0"/>
    <w:rsid w:val="00A416BC"/>
  </w:style>
  <w:style w:type="character" w:customStyle="1" w:styleId="10">
    <w:name w:val="Заголовок 1 Знак"/>
    <w:basedOn w:val="a0"/>
    <w:link w:val="1"/>
    <w:rsid w:val="00687540"/>
    <w:rPr>
      <w:rFonts w:ascii="Times New Roman" w:eastAsia="Times New Roman" w:hAnsi="Times New Roman" w:cs="Times New Roman"/>
      <w:b/>
      <w:bCs/>
      <w:kern w:val="36"/>
      <w:sz w:val="48"/>
      <w:szCs w:val="48"/>
    </w:rPr>
  </w:style>
  <w:style w:type="character" w:styleId="a5">
    <w:name w:val="Hyperlink"/>
    <w:basedOn w:val="a0"/>
    <w:uiPriority w:val="99"/>
    <w:unhideWhenUsed/>
    <w:rsid w:val="00687540"/>
    <w:rPr>
      <w:color w:val="0000FF"/>
      <w:u w:val="single"/>
    </w:rPr>
  </w:style>
  <w:style w:type="character" w:customStyle="1" w:styleId="es-nav-prev">
    <w:name w:val="es-nav-prev"/>
    <w:basedOn w:val="a0"/>
    <w:rsid w:val="00687540"/>
  </w:style>
  <w:style w:type="character" w:customStyle="1" w:styleId="es-nav-next">
    <w:name w:val="es-nav-next"/>
    <w:basedOn w:val="a0"/>
    <w:rsid w:val="00687540"/>
  </w:style>
  <w:style w:type="paragraph" w:styleId="a6">
    <w:name w:val="Normal (Web)"/>
    <w:basedOn w:val="a"/>
    <w:link w:val="a7"/>
    <w:unhideWhenUsed/>
    <w:rsid w:val="0068754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unhideWhenUsed/>
    <w:rsid w:val="00687540"/>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687540"/>
    <w:rPr>
      <w:rFonts w:ascii="Tahoma" w:hAnsi="Tahoma" w:cs="Tahoma"/>
      <w:sz w:val="16"/>
      <w:szCs w:val="16"/>
    </w:rPr>
  </w:style>
  <w:style w:type="character" w:customStyle="1" w:styleId="30">
    <w:name w:val="Заголовок 3 Знак"/>
    <w:basedOn w:val="a0"/>
    <w:link w:val="3"/>
    <w:uiPriority w:val="9"/>
    <w:rsid w:val="001235A9"/>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D579E3"/>
    <w:rPr>
      <w:rFonts w:ascii="Arial" w:eastAsia="Calibri" w:hAnsi="Arial" w:cs="Arial"/>
      <w:b/>
      <w:bCs/>
      <w:i/>
      <w:iCs/>
      <w:sz w:val="28"/>
      <w:szCs w:val="28"/>
      <w:lang w:eastAsia="ar-SA"/>
    </w:rPr>
  </w:style>
  <w:style w:type="character" w:customStyle="1" w:styleId="40">
    <w:name w:val="Заголовок 4 Знак"/>
    <w:basedOn w:val="a0"/>
    <w:link w:val="4"/>
    <w:uiPriority w:val="9"/>
    <w:rsid w:val="00D579E3"/>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0"/>
    <w:link w:val="5"/>
    <w:rsid w:val="00D579E3"/>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0"/>
    <w:link w:val="6"/>
    <w:rsid w:val="00D579E3"/>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semiHidden/>
    <w:rsid w:val="00D579E3"/>
    <w:rPr>
      <w:rFonts w:asciiTheme="majorHAnsi" w:eastAsiaTheme="majorEastAsia" w:hAnsiTheme="majorHAnsi" w:cstheme="majorBidi"/>
      <w:i/>
      <w:iCs/>
      <w:color w:val="404040" w:themeColor="text1" w:themeTint="BF"/>
      <w:lang w:eastAsia="en-US"/>
    </w:rPr>
  </w:style>
  <w:style w:type="table" w:styleId="aa">
    <w:name w:val="Table Grid"/>
    <w:basedOn w:val="a1"/>
    <w:uiPriority w:val="59"/>
    <w:rsid w:val="00D579E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D579E3"/>
    <w:pPr>
      <w:spacing w:after="0"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D579E3"/>
    <w:pPr>
      <w:tabs>
        <w:tab w:val="center" w:pos="4677"/>
        <w:tab w:val="right" w:pos="9355"/>
      </w:tabs>
      <w:spacing w:after="0" w:line="240" w:lineRule="auto"/>
    </w:pPr>
    <w:rPr>
      <w:rFonts w:eastAsiaTheme="minorHAnsi"/>
      <w:lang w:eastAsia="en-US"/>
    </w:rPr>
  </w:style>
  <w:style w:type="character" w:customStyle="1" w:styleId="ad">
    <w:name w:val="Верхний колонтитул Знак"/>
    <w:basedOn w:val="a0"/>
    <w:link w:val="ac"/>
    <w:uiPriority w:val="99"/>
    <w:rsid w:val="00D579E3"/>
    <w:rPr>
      <w:rFonts w:eastAsiaTheme="minorHAnsi"/>
      <w:lang w:eastAsia="en-US"/>
    </w:rPr>
  </w:style>
  <w:style w:type="paragraph" w:styleId="ae">
    <w:name w:val="footer"/>
    <w:basedOn w:val="a"/>
    <w:link w:val="af"/>
    <w:unhideWhenUsed/>
    <w:rsid w:val="00D579E3"/>
    <w:pPr>
      <w:tabs>
        <w:tab w:val="center" w:pos="4677"/>
        <w:tab w:val="right" w:pos="9355"/>
      </w:tabs>
      <w:spacing w:after="0" w:line="240" w:lineRule="auto"/>
    </w:pPr>
    <w:rPr>
      <w:rFonts w:eastAsiaTheme="minorHAnsi"/>
      <w:lang w:eastAsia="en-US"/>
    </w:rPr>
  </w:style>
  <w:style w:type="character" w:customStyle="1" w:styleId="af">
    <w:name w:val="Нижний колонтитул Знак"/>
    <w:basedOn w:val="a0"/>
    <w:link w:val="ae"/>
    <w:rsid w:val="00D579E3"/>
    <w:rPr>
      <w:rFonts w:eastAsiaTheme="minorHAnsi"/>
      <w:lang w:eastAsia="en-US"/>
    </w:rPr>
  </w:style>
  <w:style w:type="table" w:customStyle="1" w:styleId="11">
    <w:name w:val="Сетка таблицы1"/>
    <w:basedOn w:val="a1"/>
    <w:next w:val="aa"/>
    <w:uiPriority w:val="59"/>
    <w:rsid w:val="00D579E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2"/>
    <w:semiHidden/>
    <w:rsid w:val="00D579E3"/>
  </w:style>
  <w:style w:type="table" w:customStyle="1" w:styleId="21">
    <w:name w:val="Сетка таблицы2"/>
    <w:basedOn w:val="a1"/>
    <w:next w:val="aa"/>
    <w:rsid w:val="00D579E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D579E3"/>
  </w:style>
  <w:style w:type="paragraph" w:styleId="af0">
    <w:name w:val="List Paragraph"/>
    <w:basedOn w:val="a"/>
    <w:uiPriority w:val="34"/>
    <w:qFormat/>
    <w:rsid w:val="00D579E3"/>
    <w:pPr>
      <w:ind w:left="720"/>
      <w:contextualSpacing/>
    </w:pPr>
    <w:rPr>
      <w:rFonts w:ascii="Calibri" w:eastAsia="Calibri" w:hAnsi="Calibri" w:cs="Times New Roman"/>
      <w:lang w:eastAsia="en-US"/>
    </w:rPr>
  </w:style>
  <w:style w:type="table" w:customStyle="1" w:styleId="31">
    <w:name w:val="Сетка таблицы3"/>
    <w:basedOn w:val="a1"/>
    <w:next w:val="aa"/>
    <w:uiPriority w:val="99"/>
    <w:locked/>
    <w:rsid w:val="00D579E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uiPriority w:val="99"/>
    <w:rsid w:val="00D579E3"/>
    <w:pPr>
      <w:spacing w:after="0" w:line="240" w:lineRule="auto"/>
    </w:pPr>
    <w:rPr>
      <w:rFonts w:ascii="Calibri" w:eastAsia="Times New Roman" w:hAnsi="Calibri" w:cs="Times New Roman"/>
      <w:lang w:eastAsia="en-US"/>
    </w:rPr>
  </w:style>
  <w:style w:type="character" w:styleId="af1">
    <w:name w:val="page number"/>
    <w:basedOn w:val="a0"/>
    <w:uiPriority w:val="99"/>
    <w:rsid w:val="00D579E3"/>
    <w:rPr>
      <w:rFonts w:cs="Times New Roman"/>
    </w:rPr>
  </w:style>
  <w:style w:type="paragraph" w:customStyle="1" w:styleId="14">
    <w:name w:val="Подзаголовок1"/>
    <w:basedOn w:val="a"/>
    <w:next w:val="a"/>
    <w:qFormat/>
    <w:locked/>
    <w:rsid w:val="00D579E3"/>
    <w:pPr>
      <w:spacing w:after="60"/>
      <w:jc w:val="center"/>
      <w:outlineLvl w:val="1"/>
    </w:pPr>
    <w:rPr>
      <w:rFonts w:ascii="Cambria" w:eastAsia="Times New Roman" w:hAnsi="Cambria" w:cs="Times New Roman"/>
      <w:sz w:val="24"/>
      <w:szCs w:val="24"/>
      <w:lang w:eastAsia="en-US"/>
    </w:rPr>
  </w:style>
  <w:style w:type="character" w:customStyle="1" w:styleId="af2">
    <w:name w:val="Подзаголовок Знак"/>
    <w:basedOn w:val="a0"/>
    <w:link w:val="af3"/>
    <w:rsid w:val="00D579E3"/>
    <w:rPr>
      <w:rFonts w:ascii="Cambria" w:eastAsia="Times New Roman" w:hAnsi="Cambria" w:cs="Times New Roman"/>
      <w:sz w:val="24"/>
      <w:szCs w:val="24"/>
      <w:lang w:eastAsia="en-US"/>
    </w:rPr>
  </w:style>
  <w:style w:type="paragraph" w:customStyle="1" w:styleId="15">
    <w:name w:val="Название1"/>
    <w:basedOn w:val="a"/>
    <w:next w:val="a"/>
    <w:qFormat/>
    <w:locked/>
    <w:rsid w:val="00D579E3"/>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4">
    <w:name w:val="Заголовок Знак"/>
    <w:basedOn w:val="a0"/>
    <w:link w:val="af5"/>
    <w:rsid w:val="00D579E3"/>
    <w:rPr>
      <w:rFonts w:ascii="Cambria" w:eastAsia="Times New Roman" w:hAnsi="Cambria" w:cs="Times New Roman"/>
      <w:b/>
      <w:bCs/>
      <w:kern w:val="28"/>
      <w:sz w:val="32"/>
      <w:szCs w:val="32"/>
      <w:lang w:eastAsia="en-US"/>
    </w:rPr>
  </w:style>
  <w:style w:type="character" w:customStyle="1" w:styleId="16">
    <w:name w:val="Сильное выделение1"/>
    <w:basedOn w:val="a0"/>
    <w:uiPriority w:val="21"/>
    <w:qFormat/>
    <w:rsid w:val="00D579E3"/>
    <w:rPr>
      <w:b/>
      <w:bCs/>
      <w:i/>
      <w:iCs/>
      <w:color w:val="4F81BD"/>
    </w:rPr>
  </w:style>
  <w:style w:type="paragraph" w:styleId="af3">
    <w:name w:val="Subtitle"/>
    <w:basedOn w:val="a"/>
    <w:next w:val="a"/>
    <w:link w:val="af2"/>
    <w:qFormat/>
    <w:rsid w:val="00D579E3"/>
    <w:pPr>
      <w:numPr>
        <w:ilvl w:val="1"/>
      </w:numPr>
    </w:pPr>
    <w:rPr>
      <w:rFonts w:ascii="Cambria" w:eastAsia="Times New Roman" w:hAnsi="Cambria" w:cs="Times New Roman"/>
      <w:sz w:val="24"/>
      <w:szCs w:val="24"/>
      <w:lang w:eastAsia="en-US"/>
    </w:rPr>
  </w:style>
  <w:style w:type="character" w:customStyle="1" w:styleId="17">
    <w:name w:val="Подзаголовок Знак1"/>
    <w:basedOn w:val="a0"/>
    <w:uiPriority w:val="11"/>
    <w:rsid w:val="00D579E3"/>
    <w:rPr>
      <w:rFonts w:asciiTheme="majorHAnsi" w:eastAsiaTheme="majorEastAsia" w:hAnsiTheme="majorHAnsi" w:cstheme="majorBidi"/>
      <w:i/>
      <w:iCs/>
      <w:color w:val="4F81BD" w:themeColor="accent1"/>
      <w:spacing w:val="15"/>
      <w:sz w:val="24"/>
      <w:szCs w:val="24"/>
    </w:rPr>
  </w:style>
  <w:style w:type="paragraph" w:styleId="af5">
    <w:name w:val="Title"/>
    <w:basedOn w:val="a"/>
    <w:next w:val="a"/>
    <w:link w:val="af4"/>
    <w:qFormat/>
    <w:rsid w:val="00D579E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lang w:eastAsia="en-US"/>
    </w:rPr>
  </w:style>
  <w:style w:type="character" w:customStyle="1" w:styleId="18">
    <w:name w:val="Название Знак1"/>
    <w:basedOn w:val="a0"/>
    <w:uiPriority w:val="10"/>
    <w:rsid w:val="00D579E3"/>
    <w:rPr>
      <w:rFonts w:asciiTheme="majorHAnsi" w:eastAsiaTheme="majorEastAsia" w:hAnsiTheme="majorHAnsi" w:cstheme="majorBidi"/>
      <w:color w:val="17365D" w:themeColor="text2" w:themeShade="BF"/>
      <w:spacing w:val="5"/>
      <w:kern w:val="28"/>
      <w:sz w:val="52"/>
      <w:szCs w:val="52"/>
    </w:rPr>
  </w:style>
  <w:style w:type="character" w:styleId="af6">
    <w:name w:val="Intense Emphasis"/>
    <w:basedOn w:val="a0"/>
    <w:uiPriority w:val="21"/>
    <w:qFormat/>
    <w:rsid w:val="00D579E3"/>
    <w:rPr>
      <w:b/>
      <w:bCs/>
      <w:i/>
      <w:iCs/>
      <w:color w:val="4F81BD" w:themeColor="accent1"/>
    </w:rPr>
  </w:style>
  <w:style w:type="paragraph" w:customStyle="1" w:styleId="Default">
    <w:name w:val="Default"/>
    <w:rsid w:val="00D579E3"/>
    <w:pPr>
      <w:autoSpaceDE w:val="0"/>
      <w:autoSpaceDN w:val="0"/>
      <w:adjustRightInd w:val="0"/>
    </w:pPr>
    <w:rPr>
      <w:rFonts w:ascii="Calibri" w:eastAsia="Times New Roman" w:hAnsi="Calibri" w:cs="Times New Roman"/>
      <w:color w:val="000000"/>
      <w:sz w:val="24"/>
      <w:szCs w:val="24"/>
      <w:lang w:val="en-US" w:eastAsia="en-US" w:bidi="en-US"/>
    </w:rPr>
  </w:style>
  <w:style w:type="paragraph" w:styleId="23">
    <w:name w:val="Body Text 2"/>
    <w:basedOn w:val="a"/>
    <w:link w:val="24"/>
    <w:unhideWhenUsed/>
    <w:rsid w:val="00D579E3"/>
    <w:pPr>
      <w:spacing w:after="120" w:line="480" w:lineRule="auto"/>
    </w:pPr>
    <w:rPr>
      <w:rFonts w:ascii="Calibri" w:eastAsia="Times New Roman" w:hAnsi="Calibri" w:cs="Times New Roman"/>
      <w:lang w:eastAsia="en-US"/>
    </w:rPr>
  </w:style>
  <w:style w:type="character" w:customStyle="1" w:styleId="24">
    <w:name w:val="Основной текст 2 Знак"/>
    <w:basedOn w:val="a0"/>
    <w:link w:val="23"/>
    <w:rsid w:val="00D579E3"/>
    <w:rPr>
      <w:rFonts w:ascii="Calibri" w:eastAsia="Times New Roman" w:hAnsi="Calibri" w:cs="Times New Roman"/>
      <w:lang w:eastAsia="en-US"/>
    </w:rPr>
  </w:style>
  <w:style w:type="paragraph" w:customStyle="1" w:styleId="210">
    <w:name w:val="Основной текст 21"/>
    <w:basedOn w:val="a"/>
    <w:rsid w:val="00D579E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af7">
    <w:name w:val="Пример"/>
    <w:basedOn w:val="a"/>
    <w:link w:val="af8"/>
    <w:rsid w:val="00D579E3"/>
    <w:pPr>
      <w:spacing w:before="60" w:after="60" w:line="240" w:lineRule="auto"/>
      <w:ind w:firstLine="425"/>
      <w:contextualSpacing/>
    </w:pPr>
    <w:rPr>
      <w:rFonts w:ascii="Calibri" w:eastAsia="Times New Roman" w:hAnsi="Calibri" w:cs="Times New Roman"/>
      <w:sz w:val="24"/>
      <w:szCs w:val="24"/>
      <w:lang w:val="en-US" w:eastAsia="en-US" w:bidi="en-US"/>
    </w:rPr>
  </w:style>
  <w:style w:type="paragraph" w:customStyle="1" w:styleId="af9">
    <w:name w:val="Пояснения"/>
    <w:basedOn w:val="a"/>
    <w:link w:val="afa"/>
    <w:rsid w:val="00D579E3"/>
    <w:pPr>
      <w:spacing w:after="0" w:line="288" w:lineRule="auto"/>
      <w:ind w:left="284" w:firstLine="425"/>
    </w:pPr>
    <w:rPr>
      <w:rFonts w:ascii="Arial" w:eastAsia="Times New Roman" w:hAnsi="Arial" w:cs="Times New Roman"/>
      <w:bCs/>
      <w:i/>
      <w:sz w:val="20"/>
      <w:szCs w:val="24"/>
      <w:lang w:val="en-US" w:eastAsia="en-US" w:bidi="en-US"/>
    </w:rPr>
  </w:style>
  <w:style w:type="character" w:customStyle="1" w:styleId="afa">
    <w:name w:val="Пояснения Знак"/>
    <w:link w:val="af9"/>
    <w:rsid w:val="00D579E3"/>
    <w:rPr>
      <w:rFonts w:ascii="Arial" w:eastAsia="Times New Roman" w:hAnsi="Arial" w:cs="Times New Roman"/>
      <w:bCs/>
      <w:i/>
      <w:sz w:val="20"/>
      <w:szCs w:val="24"/>
      <w:lang w:val="en-US" w:eastAsia="en-US" w:bidi="en-US"/>
    </w:rPr>
  </w:style>
  <w:style w:type="character" w:customStyle="1" w:styleId="af8">
    <w:name w:val="Пример Знак Знак"/>
    <w:link w:val="af7"/>
    <w:rsid w:val="00D579E3"/>
    <w:rPr>
      <w:rFonts w:ascii="Calibri" w:eastAsia="Times New Roman" w:hAnsi="Calibri" w:cs="Times New Roman"/>
      <w:sz w:val="24"/>
      <w:szCs w:val="24"/>
      <w:lang w:val="en-US" w:eastAsia="en-US" w:bidi="en-US"/>
    </w:rPr>
  </w:style>
  <w:style w:type="paragraph" w:customStyle="1" w:styleId="afb">
    <w:name w:val="Руководитель"/>
    <w:basedOn w:val="a"/>
    <w:rsid w:val="00D579E3"/>
    <w:pPr>
      <w:spacing w:before="600" w:after="0" w:line="240" w:lineRule="auto"/>
      <w:ind w:left="4253"/>
    </w:pPr>
    <w:rPr>
      <w:rFonts w:ascii="Calibri" w:eastAsia="Times New Roman" w:hAnsi="Calibri" w:cs="Times New Roman"/>
      <w:sz w:val="24"/>
      <w:szCs w:val="24"/>
      <w:lang w:val="en-US" w:eastAsia="en-US" w:bidi="en-US"/>
    </w:rPr>
  </w:style>
  <w:style w:type="paragraph" w:customStyle="1" w:styleId="afc">
    <w:name w:val="Таблица (текст)"/>
    <w:basedOn w:val="a"/>
    <w:rsid w:val="00D579E3"/>
    <w:pPr>
      <w:spacing w:before="45" w:after="45" w:line="240" w:lineRule="auto"/>
    </w:pPr>
    <w:rPr>
      <w:rFonts w:ascii="Calibri" w:eastAsia="Times New Roman" w:hAnsi="Calibri" w:cs="Times New Roman"/>
      <w:spacing w:val="-5"/>
      <w:sz w:val="24"/>
      <w:szCs w:val="24"/>
      <w:lang w:val="en-US" w:eastAsia="en-US" w:bidi="en-US"/>
    </w:rPr>
  </w:style>
  <w:style w:type="paragraph" w:styleId="HTML">
    <w:name w:val="HTML Preformatted"/>
    <w:basedOn w:val="a"/>
    <w:link w:val="HTML0"/>
    <w:uiPriority w:val="99"/>
    <w:semiHidden/>
    <w:unhideWhenUsed/>
    <w:rsid w:val="00D5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en-US"/>
    </w:rPr>
  </w:style>
  <w:style w:type="character" w:customStyle="1" w:styleId="HTML0">
    <w:name w:val="Стандартный HTML Знак"/>
    <w:basedOn w:val="a0"/>
    <w:link w:val="HTML"/>
    <w:uiPriority w:val="99"/>
    <w:semiHidden/>
    <w:rsid w:val="00D579E3"/>
    <w:rPr>
      <w:rFonts w:ascii="Courier New" w:eastAsia="Calibri" w:hAnsi="Courier New" w:cs="Times New Roman"/>
      <w:sz w:val="20"/>
      <w:szCs w:val="20"/>
      <w:lang w:eastAsia="en-US"/>
    </w:rPr>
  </w:style>
  <w:style w:type="character" w:customStyle="1" w:styleId="ei1">
    <w:name w:val="ei1"/>
    <w:uiPriority w:val="99"/>
    <w:rsid w:val="00D579E3"/>
    <w:rPr>
      <w:rFonts w:ascii="Times New Roman" w:hAnsi="Times New Roman" w:cs="Times New Roman" w:hint="default"/>
    </w:rPr>
  </w:style>
  <w:style w:type="paragraph" w:styleId="afd">
    <w:name w:val="Body Text"/>
    <w:basedOn w:val="a"/>
    <w:link w:val="afe"/>
    <w:unhideWhenUsed/>
    <w:rsid w:val="00D579E3"/>
    <w:pPr>
      <w:spacing w:after="120"/>
    </w:pPr>
    <w:rPr>
      <w:rFonts w:ascii="Calibri" w:eastAsia="Calibri" w:hAnsi="Calibri" w:cs="Times New Roman"/>
      <w:lang w:eastAsia="en-US"/>
    </w:rPr>
  </w:style>
  <w:style w:type="character" w:customStyle="1" w:styleId="afe">
    <w:name w:val="Основной текст Знак"/>
    <w:basedOn w:val="a0"/>
    <w:link w:val="afd"/>
    <w:rsid w:val="00D579E3"/>
    <w:rPr>
      <w:rFonts w:ascii="Calibri" w:eastAsia="Calibri" w:hAnsi="Calibri" w:cs="Times New Roman"/>
      <w:lang w:eastAsia="en-US"/>
    </w:rPr>
  </w:style>
  <w:style w:type="character" w:customStyle="1" w:styleId="a7">
    <w:name w:val="Обычный (веб) Знак"/>
    <w:link w:val="a6"/>
    <w:locked/>
    <w:rsid w:val="00D579E3"/>
    <w:rPr>
      <w:rFonts w:ascii="Times New Roman" w:eastAsia="Times New Roman" w:hAnsi="Times New Roman" w:cs="Times New Roman"/>
      <w:sz w:val="24"/>
      <w:szCs w:val="24"/>
    </w:rPr>
  </w:style>
  <w:style w:type="character" w:customStyle="1" w:styleId="apple-style-span">
    <w:name w:val="apple-style-span"/>
    <w:rsid w:val="00D579E3"/>
  </w:style>
  <w:style w:type="paragraph" w:customStyle="1" w:styleId="aff">
    <w:name w:val="Таблица (шапка)"/>
    <w:basedOn w:val="a"/>
    <w:uiPriority w:val="99"/>
    <w:rsid w:val="00D579E3"/>
    <w:pPr>
      <w:spacing w:before="30" w:after="30" w:line="240" w:lineRule="auto"/>
      <w:jc w:val="center"/>
    </w:pPr>
    <w:rPr>
      <w:rFonts w:ascii="Arial" w:eastAsia="Times New Roman" w:hAnsi="Arial" w:cs="Times New Roman"/>
      <w:spacing w:val="-5"/>
      <w:sz w:val="16"/>
      <w:szCs w:val="20"/>
      <w:lang w:val="en-US" w:eastAsia="en-US" w:bidi="en-US"/>
    </w:rPr>
  </w:style>
  <w:style w:type="character" w:customStyle="1" w:styleId="butback1">
    <w:name w:val="butback1"/>
    <w:basedOn w:val="a0"/>
    <w:rsid w:val="00D579E3"/>
    <w:rPr>
      <w:color w:val="666666"/>
    </w:rPr>
  </w:style>
  <w:style w:type="character" w:customStyle="1" w:styleId="submenu-table">
    <w:name w:val="submenu-table"/>
    <w:basedOn w:val="a0"/>
    <w:rsid w:val="00D579E3"/>
  </w:style>
  <w:style w:type="paragraph" w:customStyle="1" w:styleId="aff0">
    <w:name w:val="Стиль"/>
    <w:rsid w:val="00D579E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9">
    <w:name w:val="Абзац списка1"/>
    <w:basedOn w:val="a"/>
    <w:rsid w:val="00D579E3"/>
    <w:pPr>
      <w:spacing w:after="0" w:line="360" w:lineRule="auto"/>
      <w:ind w:left="720" w:firstLine="708"/>
      <w:contextualSpacing/>
      <w:jc w:val="both"/>
    </w:pPr>
    <w:rPr>
      <w:rFonts w:ascii="Times New Roman" w:eastAsia="Calibri" w:hAnsi="Times New Roman" w:cs="Times New Roman"/>
      <w:sz w:val="28"/>
      <w:szCs w:val="28"/>
    </w:rPr>
  </w:style>
  <w:style w:type="numbering" w:customStyle="1" w:styleId="32">
    <w:name w:val="Нет списка3"/>
    <w:next w:val="a2"/>
    <w:uiPriority w:val="99"/>
    <w:semiHidden/>
    <w:unhideWhenUsed/>
    <w:rsid w:val="00D579E3"/>
  </w:style>
  <w:style w:type="character" w:customStyle="1" w:styleId="WW8Num1z0">
    <w:name w:val="WW8Num1z0"/>
    <w:rsid w:val="00D579E3"/>
    <w:rPr>
      <w:rFonts w:ascii="Wingdings" w:hAnsi="Wingdings"/>
    </w:rPr>
  </w:style>
  <w:style w:type="character" w:customStyle="1" w:styleId="WW8Num1z1">
    <w:name w:val="WW8Num1z1"/>
    <w:rsid w:val="00D579E3"/>
    <w:rPr>
      <w:rFonts w:ascii="Courier New" w:hAnsi="Courier New" w:cs="Courier New"/>
    </w:rPr>
  </w:style>
  <w:style w:type="character" w:customStyle="1" w:styleId="WW8Num1z3">
    <w:name w:val="WW8Num1z3"/>
    <w:rsid w:val="00D579E3"/>
    <w:rPr>
      <w:rFonts w:ascii="Symbol" w:hAnsi="Symbol"/>
    </w:rPr>
  </w:style>
  <w:style w:type="character" w:customStyle="1" w:styleId="WW8Num2z0">
    <w:name w:val="WW8Num2z0"/>
    <w:rsid w:val="00D579E3"/>
    <w:rPr>
      <w:rFonts w:ascii="Wingdings" w:hAnsi="Wingdings"/>
    </w:rPr>
  </w:style>
  <w:style w:type="character" w:customStyle="1" w:styleId="WW8Num2z1">
    <w:name w:val="WW8Num2z1"/>
    <w:rsid w:val="00D579E3"/>
    <w:rPr>
      <w:rFonts w:ascii="Courier New" w:hAnsi="Courier New" w:cs="Courier New"/>
    </w:rPr>
  </w:style>
  <w:style w:type="character" w:customStyle="1" w:styleId="WW8Num2z3">
    <w:name w:val="WW8Num2z3"/>
    <w:rsid w:val="00D579E3"/>
    <w:rPr>
      <w:rFonts w:ascii="Symbol" w:hAnsi="Symbol"/>
    </w:rPr>
  </w:style>
  <w:style w:type="character" w:customStyle="1" w:styleId="WW8Num4z0">
    <w:name w:val="WW8Num4z0"/>
    <w:rsid w:val="00D579E3"/>
    <w:rPr>
      <w:rFonts w:ascii="Wingdings" w:hAnsi="Wingdings"/>
    </w:rPr>
  </w:style>
  <w:style w:type="character" w:customStyle="1" w:styleId="WW8Num4z1">
    <w:name w:val="WW8Num4z1"/>
    <w:rsid w:val="00D579E3"/>
    <w:rPr>
      <w:rFonts w:ascii="Courier New" w:hAnsi="Courier New" w:cs="Courier New"/>
    </w:rPr>
  </w:style>
  <w:style w:type="character" w:customStyle="1" w:styleId="WW8Num4z3">
    <w:name w:val="WW8Num4z3"/>
    <w:rsid w:val="00D579E3"/>
    <w:rPr>
      <w:rFonts w:ascii="Symbol" w:hAnsi="Symbol"/>
    </w:rPr>
  </w:style>
  <w:style w:type="character" w:customStyle="1" w:styleId="WW8Num6z0">
    <w:name w:val="WW8Num6z0"/>
    <w:rsid w:val="00D579E3"/>
    <w:rPr>
      <w:rFonts w:ascii="Symbol" w:hAnsi="Symbol"/>
    </w:rPr>
  </w:style>
  <w:style w:type="character" w:customStyle="1" w:styleId="WW8Num6z1">
    <w:name w:val="WW8Num6z1"/>
    <w:rsid w:val="00D579E3"/>
    <w:rPr>
      <w:rFonts w:ascii="Courier New" w:hAnsi="Courier New" w:cs="Courier New"/>
    </w:rPr>
  </w:style>
  <w:style w:type="character" w:customStyle="1" w:styleId="WW8Num6z2">
    <w:name w:val="WW8Num6z2"/>
    <w:rsid w:val="00D579E3"/>
    <w:rPr>
      <w:rFonts w:ascii="Wingdings" w:hAnsi="Wingdings"/>
    </w:rPr>
  </w:style>
  <w:style w:type="character" w:customStyle="1" w:styleId="WW8Num7z0">
    <w:name w:val="WW8Num7z0"/>
    <w:rsid w:val="00D579E3"/>
    <w:rPr>
      <w:rFonts w:ascii="Wingdings" w:hAnsi="Wingdings"/>
    </w:rPr>
  </w:style>
  <w:style w:type="character" w:customStyle="1" w:styleId="WW8Num7z1">
    <w:name w:val="WW8Num7z1"/>
    <w:rsid w:val="00D579E3"/>
    <w:rPr>
      <w:rFonts w:ascii="Courier New" w:hAnsi="Courier New" w:cs="Courier New"/>
    </w:rPr>
  </w:style>
  <w:style w:type="character" w:customStyle="1" w:styleId="WW8Num7z3">
    <w:name w:val="WW8Num7z3"/>
    <w:rsid w:val="00D579E3"/>
    <w:rPr>
      <w:rFonts w:ascii="Symbol" w:hAnsi="Symbol"/>
    </w:rPr>
  </w:style>
  <w:style w:type="character" w:customStyle="1" w:styleId="WW8Num8z0">
    <w:name w:val="WW8Num8z0"/>
    <w:rsid w:val="00D579E3"/>
    <w:rPr>
      <w:rFonts w:ascii="Symbol" w:hAnsi="Symbol"/>
    </w:rPr>
  </w:style>
  <w:style w:type="character" w:customStyle="1" w:styleId="WW8Num8z1">
    <w:name w:val="WW8Num8z1"/>
    <w:rsid w:val="00D579E3"/>
    <w:rPr>
      <w:rFonts w:ascii="Courier New" w:hAnsi="Courier New" w:cs="Courier New"/>
    </w:rPr>
  </w:style>
  <w:style w:type="character" w:customStyle="1" w:styleId="WW8Num8z2">
    <w:name w:val="WW8Num8z2"/>
    <w:rsid w:val="00D579E3"/>
    <w:rPr>
      <w:rFonts w:ascii="Wingdings" w:hAnsi="Wingdings"/>
    </w:rPr>
  </w:style>
  <w:style w:type="character" w:customStyle="1" w:styleId="WW8Num10z0">
    <w:name w:val="WW8Num10z0"/>
    <w:rsid w:val="00D579E3"/>
    <w:rPr>
      <w:rFonts w:ascii="Symbol" w:hAnsi="Symbol"/>
    </w:rPr>
  </w:style>
  <w:style w:type="character" w:customStyle="1" w:styleId="WW8Num10z1">
    <w:name w:val="WW8Num10z1"/>
    <w:rsid w:val="00D579E3"/>
    <w:rPr>
      <w:rFonts w:ascii="Courier New" w:hAnsi="Courier New" w:cs="Courier New"/>
    </w:rPr>
  </w:style>
  <w:style w:type="character" w:customStyle="1" w:styleId="WW8Num10z2">
    <w:name w:val="WW8Num10z2"/>
    <w:rsid w:val="00D579E3"/>
    <w:rPr>
      <w:rFonts w:ascii="Wingdings" w:hAnsi="Wingdings"/>
    </w:rPr>
  </w:style>
  <w:style w:type="character" w:customStyle="1" w:styleId="WW8Num11z0">
    <w:name w:val="WW8Num11z0"/>
    <w:rsid w:val="00D579E3"/>
    <w:rPr>
      <w:rFonts w:ascii="Wingdings" w:hAnsi="Wingdings"/>
    </w:rPr>
  </w:style>
  <w:style w:type="character" w:customStyle="1" w:styleId="WW8Num11z1">
    <w:name w:val="WW8Num11z1"/>
    <w:rsid w:val="00D579E3"/>
    <w:rPr>
      <w:rFonts w:ascii="Courier New" w:hAnsi="Courier New" w:cs="Courier New"/>
    </w:rPr>
  </w:style>
  <w:style w:type="character" w:customStyle="1" w:styleId="WW8Num11z3">
    <w:name w:val="WW8Num11z3"/>
    <w:rsid w:val="00D579E3"/>
    <w:rPr>
      <w:rFonts w:ascii="Symbol" w:hAnsi="Symbol"/>
    </w:rPr>
  </w:style>
  <w:style w:type="character" w:customStyle="1" w:styleId="WW8Num12z0">
    <w:name w:val="WW8Num12z0"/>
    <w:rsid w:val="00D579E3"/>
    <w:rPr>
      <w:rFonts w:ascii="Wingdings" w:hAnsi="Wingdings"/>
    </w:rPr>
  </w:style>
  <w:style w:type="character" w:customStyle="1" w:styleId="WW8Num12z1">
    <w:name w:val="WW8Num12z1"/>
    <w:rsid w:val="00D579E3"/>
    <w:rPr>
      <w:rFonts w:ascii="Courier New" w:hAnsi="Courier New" w:cs="Courier New"/>
    </w:rPr>
  </w:style>
  <w:style w:type="character" w:customStyle="1" w:styleId="WW8Num12z3">
    <w:name w:val="WW8Num12z3"/>
    <w:rsid w:val="00D579E3"/>
    <w:rPr>
      <w:rFonts w:ascii="Symbol" w:hAnsi="Symbol"/>
    </w:rPr>
  </w:style>
  <w:style w:type="character" w:customStyle="1" w:styleId="WW8Num14z0">
    <w:name w:val="WW8Num14z0"/>
    <w:rsid w:val="00D579E3"/>
    <w:rPr>
      <w:rFonts w:ascii="Wingdings" w:hAnsi="Wingdings"/>
    </w:rPr>
  </w:style>
  <w:style w:type="character" w:customStyle="1" w:styleId="WW8Num14z1">
    <w:name w:val="WW8Num14z1"/>
    <w:rsid w:val="00D579E3"/>
    <w:rPr>
      <w:rFonts w:ascii="Courier New" w:hAnsi="Courier New" w:cs="Courier New"/>
    </w:rPr>
  </w:style>
  <w:style w:type="character" w:customStyle="1" w:styleId="WW8Num14z3">
    <w:name w:val="WW8Num14z3"/>
    <w:rsid w:val="00D579E3"/>
    <w:rPr>
      <w:rFonts w:ascii="Symbol" w:hAnsi="Symbol"/>
    </w:rPr>
  </w:style>
  <w:style w:type="character" w:customStyle="1" w:styleId="WW8Num15z0">
    <w:name w:val="WW8Num15z0"/>
    <w:rsid w:val="00D579E3"/>
    <w:rPr>
      <w:rFonts w:ascii="Wingdings" w:hAnsi="Wingdings"/>
    </w:rPr>
  </w:style>
  <w:style w:type="character" w:customStyle="1" w:styleId="WW8Num15z1">
    <w:name w:val="WW8Num15z1"/>
    <w:rsid w:val="00D579E3"/>
    <w:rPr>
      <w:rFonts w:ascii="Courier New" w:hAnsi="Courier New" w:cs="Courier New"/>
    </w:rPr>
  </w:style>
  <w:style w:type="character" w:customStyle="1" w:styleId="WW8Num15z3">
    <w:name w:val="WW8Num15z3"/>
    <w:rsid w:val="00D579E3"/>
    <w:rPr>
      <w:rFonts w:ascii="Symbol" w:hAnsi="Symbol"/>
    </w:rPr>
  </w:style>
  <w:style w:type="character" w:customStyle="1" w:styleId="WW8Num19z0">
    <w:name w:val="WW8Num19z0"/>
    <w:rsid w:val="00D579E3"/>
    <w:rPr>
      <w:rFonts w:ascii="Wingdings" w:hAnsi="Wingdings"/>
    </w:rPr>
  </w:style>
  <w:style w:type="character" w:customStyle="1" w:styleId="WW8Num19z1">
    <w:name w:val="WW8Num19z1"/>
    <w:rsid w:val="00D579E3"/>
    <w:rPr>
      <w:rFonts w:ascii="Courier New" w:hAnsi="Courier New" w:cs="Courier New"/>
    </w:rPr>
  </w:style>
  <w:style w:type="character" w:customStyle="1" w:styleId="WW8Num19z3">
    <w:name w:val="WW8Num19z3"/>
    <w:rsid w:val="00D579E3"/>
    <w:rPr>
      <w:rFonts w:ascii="Symbol" w:hAnsi="Symbol"/>
    </w:rPr>
  </w:style>
  <w:style w:type="character" w:customStyle="1" w:styleId="WW8Num21z0">
    <w:name w:val="WW8Num21z0"/>
    <w:rsid w:val="00D579E3"/>
    <w:rPr>
      <w:rFonts w:ascii="Wingdings" w:hAnsi="Wingdings"/>
    </w:rPr>
  </w:style>
  <w:style w:type="character" w:customStyle="1" w:styleId="WW8Num21z1">
    <w:name w:val="WW8Num21z1"/>
    <w:rsid w:val="00D579E3"/>
    <w:rPr>
      <w:rFonts w:ascii="Courier New" w:hAnsi="Courier New" w:cs="Courier New"/>
    </w:rPr>
  </w:style>
  <w:style w:type="character" w:customStyle="1" w:styleId="WW8Num21z3">
    <w:name w:val="WW8Num21z3"/>
    <w:rsid w:val="00D579E3"/>
    <w:rPr>
      <w:rFonts w:ascii="Symbol" w:hAnsi="Symbol"/>
    </w:rPr>
  </w:style>
  <w:style w:type="character" w:customStyle="1" w:styleId="WW8Num22z0">
    <w:name w:val="WW8Num22z0"/>
    <w:rsid w:val="00D579E3"/>
    <w:rPr>
      <w:rFonts w:ascii="Wingdings" w:hAnsi="Wingdings"/>
    </w:rPr>
  </w:style>
  <w:style w:type="character" w:customStyle="1" w:styleId="WW8Num22z1">
    <w:name w:val="WW8Num22z1"/>
    <w:rsid w:val="00D579E3"/>
    <w:rPr>
      <w:rFonts w:ascii="Courier New" w:hAnsi="Courier New" w:cs="Courier New"/>
    </w:rPr>
  </w:style>
  <w:style w:type="character" w:customStyle="1" w:styleId="WW8Num22z3">
    <w:name w:val="WW8Num22z3"/>
    <w:rsid w:val="00D579E3"/>
    <w:rPr>
      <w:rFonts w:ascii="Symbol" w:hAnsi="Symbol"/>
    </w:rPr>
  </w:style>
  <w:style w:type="character" w:customStyle="1" w:styleId="WW8Num24z0">
    <w:name w:val="WW8Num24z0"/>
    <w:rsid w:val="00D579E3"/>
    <w:rPr>
      <w:rFonts w:ascii="Wingdings" w:hAnsi="Wingdings"/>
    </w:rPr>
  </w:style>
  <w:style w:type="character" w:customStyle="1" w:styleId="WW8Num24z1">
    <w:name w:val="WW8Num24z1"/>
    <w:rsid w:val="00D579E3"/>
    <w:rPr>
      <w:rFonts w:ascii="Courier New" w:hAnsi="Courier New" w:cs="Courier New"/>
    </w:rPr>
  </w:style>
  <w:style w:type="character" w:customStyle="1" w:styleId="WW8Num24z3">
    <w:name w:val="WW8Num24z3"/>
    <w:rsid w:val="00D579E3"/>
    <w:rPr>
      <w:rFonts w:ascii="Symbol" w:hAnsi="Symbol"/>
    </w:rPr>
  </w:style>
  <w:style w:type="character" w:customStyle="1" w:styleId="WW8Num25z0">
    <w:name w:val="WW8Num25z0"/>
    <w:rsid w:val="00D579E3"/>
    <w:rPr>
      <w:rFonts w:ascii="Wingdings" w:hAnsi="Wingdings"/>
    </w:rPr>
  </w:style>
  <w:style w:type="character" w:customStyle="1" w:styleId="WW8Num25z1">
    <w:name w:val="WW8Num25z1"/>
    <w:rsid w:val="00D579E3"/>
    <w:rPr>
      <w:rFonts w:ascii="Courier New" w:hAnsi="Courier New" w:cs="Courier New"/>
    </w:rPr>
  </w:style>
  <w:style w:type="character" w:customStyle="1" w:styleId="WW8Num25z3">
    <w:name w:val="WW8Num25z3"/>
    <w:rsid w:val="00D579E3"/>
    <w:rPr>
      <w:rFonts w:ascii="Symbol" w:hAnsi="Symbol"/>
    </w:rPr>
  </w:style>
  <w:style w:type="character" w:customStyle="1" w:styleId="WW8Num27z0">
    <w:name w:val="WW8Num27z0"/>
    <w:rsid w:val="00D579E3"/>
    <w:rPr>
      <w:rFonts w:ascii="Wingdings" w:hAnsi="Wingdings"/>
    </w:rPr>
  </w:style>
  <w:style w:type="character" w:customStyle="1" w:styleId="WW8Num27z1">
    <w:name w:val="WW8Num27z1"/>
    <w:rsid w:val="00D579E3"/>
    <w:rPr>
      <w:rFonts w:ascii="Courier New" w:hAnsi="Courier New" w:cs="Courier New"/>
    </w:rPr>
  </w:style>
  <w:style w:type="character" w:customStyle="1" w:styleId="WW8Num27z3">
    <w:name w:val="WW8Num27z3"/>
    <w:rsid w:val="00D579E3"/>
    <w:rPr>
      <w:rFonts w:ascii="Symbol" w:hAnsi="Symbol"/>
    </w:rPr>
  </w:style>
  <w:style w:type="character" w:customStyle="1" w:styleId="WW8Num28z0">
    <w:name w:val="WW8Num28z0"/>
    <w:rsid w:val="00D579E3"/>
    <w:rPr>
      <w:rFonts w:ascii="Wingdings" w:hAnsi="Wingdings"/>
    </w:rPr>
  </w:style>
  <w:style w:type="character" w:customStyle="1" w:styleId="WW8Num28z1">
    <w:name w:val="WW8Num28z1"/>
    <w:rsid w:val="00D579E3"/>
    <w:rPr>
      <w:rFonts w:ascii="Courier New" w:hAnsi="Courier New" w:cs="Courier New"/>
    </w:rPr>
  </w:style>
  <w:style w:type="character" w:customStyle="1" w:styleId="WW8Num28z3">
    <w:name w:val="WW8Num28z3"/>
    <w:rsid w:val="00D579E3"/>
    <w:rPr>
      <w:rFonts w:ascii="Symbol" w:hAnsi="Symbol"/>
    </w:rPr>
  </w:style>
  <w:style w:type="character" w:customStyle="1" w:styleId="WW8Num29z0">
    <w:name w:val="WW8Num29z0"/>
    <w:rsid w:val="00D579E3"/>
    <w:rPr>
      <w:rFonts w:ascii="Wingdings" w:hAnsi="Wingdings"/>
    </w:rPr>
  </w:style>
  <w:style w:type="character" w:customStyle="1" w:styleId="WW8Num29z1">
    <w:name w:val="WW8Num29z1"/>
    <w:rsid w:val="00D579E3"/>
    <w:rPr>
      <w:rFonts w:ascii="Courier New" w:hAnsi="Courier New" w:cs="Courier New"/>
    </w:rPr>
  </w:style>
  <w:style w:type="character" w:customStyle="1" w:styleId="WW8Num29z3">
    <w:name w:val="WW8Num29z3"/>
    <w:rsid w:val="00D579E3"/>
    <w:rPr>
      <w:rFonts w:ascii="Symbol" w:hAnsi="Symbol"/>
    </w:rPr>
  </w:style>
  <w:style w:type="character" w:customStyle="1" w:styleId="WW8Num31z0">
    <w:name w:val="WW8Num31z0"/>
    <w:rsid w:val="00D579E3"/>
    <w:rPr>
      <w:rFonts w:ascii="Wingdings" w:hAnsi="Wingdings"/>
    </w:rPr>
  </w:style>
  <w:style w:type="character" w:customStyle="1" w:styleId="WW8Num31z1">
    <w:name w:val="WW8Num31z1"/>
    <w:rsid w:val="00D579E3"/>
    <w:rPr>
      <w:rFonts w:ascii="Courier New" w:hAnsi="Courier New" w:cs="Courier New"/>
    </w:rPr>
  </w:style>
  <w:style w:type="character" w:customStyle="1" w:styleId="WW8Num31z3">
    <w:name w:val="WW8Num31z3"/>
    <w:rsid w:val="00D579E3"/>
    <w:rPr>
      <w:rFonts w:ascii="Symbol" w:hAnsi="Symbol"/>
    </w:rPr>
  </w:style>
  <w:style w:type="character" w:customStyle="1" w:styleId="WW8Num32z0">
    <w:name w:val="WW8Num32z0"/>
    <w:rsid w:val="00D579E3"/>
    <w:rPr>
      <w:rFonts w:ascii="Wingdings" w:hAnsi="Wingdings"/>
    </w:rPr>
  </w:style>
  <w:style w:type="character" w:customStyle="1" w:styleId="WW8Num32z1">
    <w:name w:val="WW8Num32z1"/>
    <w:rsid w:val="00D579E3"/>
    <w:rPr>
      <w:rFonts w:ascii="Courier New" w:hAnsi="Courier New" w:cs="Courier New"/>
    </w:rPr>
  </w:style>
  <w:style w:type="character" w:customStyle="1" w:styleId="WW8Num32z3">
    <w:name w:val="WW8Num32z3"/>
    <w:rsid w:val="00D579E3"/>
    <w:rPr>
      <w:rFonts w:ascii="Symbol" w:hAnsi="Symbol"/>
    </w:rPr>
  </w:style>
  <w:style w:type="character" w:customStyle="1" w:styleId="WW8Num33z0">
    <w:name w:val="WW8Num33z0"/>
    <w:rsid w:val="00D579E3"/>
    <w:rPr>
      <w:rFonts w:ascii="Wingdings" w:hAnsi="Wingdings"/>
    </w:rPr>
  </w:style>
  <w:style w:type="character" w:customStyle="1" w:styleId="WW8Num33z1">
    <w:name w:val="WW8Num33z1"/>
    <w:rsid w:val="00D579E3"/>
    <w:rPr>
      <w:rFonts w:ascii="Courier New" w:hAnsi="Courier New" w:cs="Courier New"/>
    </w:rPr>
  </w:style>
  <w:style w:type="character" w:customStyle="1" w:styleId="WW8Num33z3">
    <w:name w:val="WW8Num33z3"/>
    <w:rsid w:val="00D579E3"/>
    <w:rPr>
      <w:rFonts w:ascii="Symbol" w:hAnsi="Symbol"/>
    </w:rPr>
  </w:style>
  <w:style w:type="character" w:customStyle="1" w:styleId="WW8Num34z0">
    <w:name w:val="WW8Num34z0"/>
    <w:rsid w:val="00D579E3"/>
    <w:rPr>
      <w:rFonts w:ascii="Wingdings" w:hAnsi="Wingdings"/>
    </w:rPr>
  </w:style>
  <w:style w:type="character" w:customStyle="1" w:styleId="WW8Num34z1">
    <w:name w:val="WW8Num34z1"/>
    <w:rsid w:val="00D579E3"/>
    <w:rPr>
      <w:rFonts w:ascii="Courier New" w:hAnsi="Courier New" w:cs="Courier New"/>
    </w:rPr>
  </w:style>
  <w:style w:type="character" w:customStyle="1" w:styleId="WW8Num34z3">
    <w:name w:val="WW8Num34z3"/>
    <w:rsid w:val="00D579E3"/>
    <w:rPr>
      <w:rFonts w:ascii="Symbol" w:hAnsi="Symbol"/>
    </w:rPr>
  </w:style>
  <w:style w:type="character" w:customStyle="1" w:styleId="WW8Num35z0">
    <w:name w:val="WW8Num35z0"/>
    <w:rsid w:val="00D579E3"/>
    <w:rPr>
      <w:rFonts w:ascii="Wingdings" w:hAnsi="Wingdings"/>
    </w:rPr>
  </w:style>
  <w:style w:type="character" w:customStyle="1" w:styleId="WW8Num35z1">
    <w:name w:val="WW8Num35z1"/>
    <w:rsid w:val="00D579E3"/>
    <w:rPr>
      <w:rFonts w:ascii="Courier New" w:hAnsi="Courier New" w:cs="Courier New"/>
    </w:rPr>
  </w:style>
  <w:style w:type="character" w:customStyle="1" w:styleId="WW8Num35z3">
    <w:name w:val="WW8Num35z3"/>
    <w:rsid w:val="00D579E3"/>
    <w:rPr>
      <w:rFonts w:ascii="Symbol" w:hAnsi="Symbol"/>
    </w:rPr>
  </w:style>
  <w:style w:type="character" w:customStyle="1" w:styleId="WW8Num36z0">
    <w:name w:val="WW8Num36z0"/>
    <w:rsid w:val="00D579E3"/>
    <w:rPr>
      <w:rFonts w:ascii="Symbol" w:hAnsi="Symbol"/>
    </w:rPr>
  </w:style>
  <w:style w:type="character" w:customStyle="1" w:styleId="WW8Num36z1">
    <w:name w:val="WW8Num36z1"/>
    <w:rsid w:val="00D579E3"/>
    <w:rPr>
      <w:rFonts w:ascii="Courier New" w:hAnsi="Courier New" w:cs="Courier New"/>
    </w:rPr>
  </w:style>
  <w:style w:type="character" w:customStyle="1" w:styleId="WW8Num36z2">
    <w:name w:val="WW8Num36z2"/>
    <w:rsid w:val="00D579E3"/>
    <w:rPr>
      <w:rFonts w:ascii="Wingdings" w:hAnsi="Wingdings"/>
    </w:rPr>
  </w:style>
  <w:style w:type="character" w:customStyle="1" w:styleId="WW8Num37z0">
    <w:name w:val="WW8Num37z0"/>
    <w:rsid w:val="00D579E3"/>
    <w:rPr>
      <w:rFonts w:ascii="Wingdings" w:hAnsi="Wingdings"/>
    </w:rPr>
  </w:style>
  <w:style w:type="character" w:customStyle="1" w:styleId="WW8Num37z1">
    <w:name w:val="WW8Num37z1"/>
    <w:rsid w:val="00D579E3"/>
    <w:rPr>
      <w:rFonts w:ascii="Courier New" w:hAnsi="Courier New" w:cs="Courier New"/>
    </w:rPr>
  </w:style>
  <w:style w:type="character" w:customStyle="1" w:styleId="WW8Num37z3">
    <w:name w:val="WW8Num37z3"/>
    <w:rsid w:val="00D579E3"/>
    <w:rPr>
      <w:rFonts w:ascii="Symbol" w:hAnsi="Symbol"/>
    </w:rPr>
  </w:style>
  <w:style w:type="character" w:customStyle="1" w:styleId="1a">
    <w:name w:val="Основной шрифт абзаца1"/>
    <w:rsid w:val="00D579E3"/>
  </w:style>
  <w:style w:type="character" w:customStyle="1" w:styleId="Zag11">
    <w:name w:val="Zag_11"/>
    <w:rsid w:val="00D579E3"/>
  </w:style>
  <w:style w:type="character" w:customStyle="1" w:styleId="aff1">
    <w:name w:val="Основной текст с отступом Знак"/>
    <w:rsid w:val="00D579E3"/>
    <w:rPr>
      <w:rFonts w:ascii="Times New Roman" w:eastAsia="Times New Roman" w:hAnsi="Times New Roman"/>
      <w:sz w:val="28"/>
      <w:szCs w:val="24"/>
    </w:rPr>
  </w:style>
  <w:style w:type="character" w:customStyle="1" w:styleId="aff2">
    <w:name w:val="Символ нумерации"/>
    <w:rsid w:val="00D579E3"/>
  </w:style>
  <w:style w:type="character" w:customStyle="1" w:styleId="aff3">
    <w:name w:val="Маркеры списка"/>
    <w:rsid w:val="00D579E3"/>
    <w:rPr>
      <w:rFonts w:ascii="OpenSymbol" w:eastAsia="OpenSymbol" w:hAnsi="OpenSymbol" w:cs="OpenSymbol"/>
    </w:rPr>
  </w:style>
  <w:style w:type="paragraph" w:customStyle="1" w:styleId="1b">
    <w:name w:val="Заголовок1"/>
    <w:basedOn w:val="a"/>
    <w:next w:val="afd"/>
    <w:rsid w:val="00D579E3"/>
    <w:pPr>
      <w:keepNext/>
      <w:spacing w:before="240" w:after="120"/>
    </w:pPr>
    <w:rPr>
      <w:rFonts w:ascii="Liberation Sans" w:eastAsia="DejaVu Sans" w:hAnsi="Liberation Sans" w:cs="DejaVu Sans"/>
      <w:sz w:val="28"/>
      <w:szCs w:val="28"/>
      <w:lang w:eastAsia="ar-SA"/>
    </w:rPr>
  </w:style>
  <w:style w:type="paragraph" w:styleId="aff4">
    <w:name w:val="List"/>
    <w:basedOn w:val="afd"/>
    <w:rsid w:val="00D579E3"/>
    <w:rPr>
      <w:rFonts w:cs="Calibri"/>
      <w:lang w:eastAsia="ar-SA"/>
    </w:rPr>
  </w:style>
  <w:style w:type="paragraph" w:customStyle="1" w:styleId="1c">
    <w:name w:val="Указатель1"/>
    <w:basedOn w:val="a"/>
    <w:rsid w:val="00D579E3"/>
    <w:pPr>
      <w:suppressLineNumbers/>
    </w:pPr>
    <w:rPr>
      <w:rFonts w:ascii="Calibri" w:eastAsia="Calibri" w:hAnsi="Calibri" w:cs="Calibri"/>
      <w:lang w:eastAsia="ar-SA"/>
    </w:rPr>
  </w:style>
  <w:style w:type="character" w:customStyle="1" w:styleId="1d">
    <w:name w:val="Верхний колонтитул Знак1"/>
    <w:basedOn w:val="a0"/>
    <w:uiPriority w:val="99"/>
    <w:rsid w:val="00D579E3"/>
    <w:rPr>
      <w:rFonts w:ascii="Calibri" w:eastAsia="Calibri" w:hAnsi="Calibri" w:cs="Calibri"/>
      <w:lang w:eastAsia="ar-SA"/>
    </w:rPr>
  </w:style>
  <w:style w:type="character" w:customStyle="1" w:styleId="1e">
    <w:name w:val="Нижний колонтитул Знак1"/>
    <w:basedOn w:val="a0"/>
    <w:uiPriority w:val="99"/>
    <w:rsid w:val="00D579E3"/>
    <w:rPr>
      <w:rFonts w:ascii="Calibri" w:eastAsia="Calibri" w:hAnsi="Calibri" w:cs="Calibri"/>
      <w:lang w:eastAsia="ar-SA"/>
    </w:rPr>
  </w:style>
  <w:style w:type="paragraph" w:styleId="aff5">
    <w:name w:val="Body Text Indent"/>
    <w:basedOn w:val="a"/>
    <w:link w:val="1f"/>
    <w:rsid w:val="00D579E3"/>
    <w:pPr>
      <w:spacing w:after="0" w:line="240" w:lineRule="auto"/>
      <w:ind w:firstLine="1080"/>
      <w:jc w:val="both"/>
    </w:pPr>
    <w:rPr>
      <w:rFonts w:ascii="Times New Roman" w:eastAsia="Times New Roman" w:hAnsi="Times New Roman" w:cs="Calibri"/>
      <w:sz w:val="28"/>
      <w:szCs w:val="24"/>
      <w:lang w:eastAsia="ar-SA"/>
    </w:rPr>
  </w:style>
  <w:style w:type="character" w:customStyle="1" w:styleId="1f">
    <w:name w:val="Основной текст с отступом Знак1"/>
    <w:basedOn w:val="a0"/>
    <w:link w:val="aff5"/>
    <w:rsid w:val="00D579E3"/>
    <w:rPr>
      <w:rFonts w:ascii="Times New Roman" w:eastAsia="Times New Roman" w:hAnsi="Times New Roman" w:cs="Calibri"/>
      <w:sz w:val="28"/>
      <w:szCs w:val="24"/>
      <w:lang w:eastAsia="ar-SA"/>
    </w:rPr>
  </w:style>
  <w:style w:type="paragraph" w:customStyle="1" w:styleId="aff6">
    <w:name w:val="Содержимое таблицы"/>
    <w:basedOn w:val="a"/>
    <w:rsid w:val="00D579E3"/>
    <w:pPr>
      <w:suppressLineNumbers/>
    </w:pPr>
    <w:rPr>
      <w:rFonts w:ascii="Calibri" w:eastAsia="Calibri" w:hAnsi="Calibri" w:cs="Calibri"/>
      <w:lang w:eastAsia="ar-SA"/>
    </w:rPr>
  </w:style>
  <w:style w:type="paragraph" w:customStyle="1" w:styleId="aff7">
    <w:name w:val="Заголовок таблицы"/>
    <w:basedOn w:val="aff6"/>
    <w:rsid w:val="00D579E3"/>
    <w:pPr>
      <w:jc w:val="center"/>
    </w:pPr>
    <w:rPr>
      <w:b/>
      <w:bCs/>
    </w:rPr>
  </w:style>
  <w:style w:type="paragraph" w:styleId="33">
    <w:name w:val="Body Text 3"/>
    <w:basedOn w:val="a"/>
    <w:link w:val="34"/>
    <w:unhideWhenUsed/>
    <w:rsid w:val="00D579E3"/>
    <w:pPr>
      <w:spacing w:after="120"/>
    </w:pPr>
    <w:rPr>
      <w:rFonts w:ascii="Calibri" w:eastAsia="Calibri" w:hAnsi="Calibri" w:cs="Calibri"/>
      <w:sz w:val="16"/>
      <w:szCs w:val="16"/>
      <w:lang w:eastAsia="ar-SA"/>
    </w:rPr>
  </w:style>
  <w:style w:type="character" w:customStyle="1" w:styleId="34">
    <w:name w:val="Основной текст 3 Знак"/>
    <w:basedOn w:val="a0"/>
    <w:link w:val="33"/>
    <w:rsid w:val="00D579E3"/>
    <w:rPr>
      <w:rFonts w:ascii="Calibri" w:eastAsia="Calibri" w:hAnsi="Calibri" w:cs="Calibri"/>
      <w:sz w:val="16"/>
      <w:szCs w:val="16"/>
      <w:lang w:eastAsia="ar-SA"/>
    </w:rPr>
  </w:style>
  <w:style w:type="paragraph" w:customStyle="1" w:styleId="1f0">
    <w:name w:val="Обычный1"/>
    <w:rsid w:val="00D579E3"/>
    <w:pPr>
      <w:widowControl w:val="0"/>
      <w:snapToGrid w:val="0"/>
      <w:spacing w:after="0" w:line="240" w:lineRule="auto"/>
    </w:pPr>
    <w:rPr>
      <w:rFonts w:ascii="Times New Roman" w:eastAsia="Times New Roman" w:hAnsi="Times New Roman" w:cs="Times New Roman"/>
      <w:sz w:val="24"/>
      <w:szCs w:val="20"/>
    </w:rPr>
  </w:style>
  <w:style w:type="character" w:styleId="aff8">
    <w:name w:val="endnote reference"/>
    <w:semiHidden/>
    <w:rsid w:val="00D579E3"/>
    <w:rPr>
      <w:vertAlign w:val="superscript"/>
    </w:rPr>
  </w:style>
  <w:style w:type="table" w:customStyle="1" w:styleId="41">
    <w:name w:val="Сетка таблицы4"/>
    <w:basedOn w:val="a1"/>
    <w:next w:val="aa"/>
    <w:uiPriority w:val="59"/>
    <w:rsid w:val="00D579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semiHidden/>
    <w:unhideWhenUsed/>
    <w:rsid w:val="00D579E3"/>
  </w:style>
  <w:style w:type="paragraph" w:customStyle="1" w:styleId="25">
    <w:name w:val="Обычный2"/>
    <w:rsid w:val="00D579E3"/>
    <w:pPr>
      <w:widowControl w:val="0"/>
      <w:snapToGrid w:val="0"/>
      <w:spacing w:after="0" w:line="240" w:lineRule="auto"/>
    </w:pPr>
    <w:rPr>
      <w:rFonts w:ascii="Times New Roman" w:eastAsia="Times New Roman" w:hAnsi="Times New Roman" w:cs="Times New Roman"/>
      <w:sz w:val="24"/>
      <w:szCs w:val="20"/>
    </w:rPr>
  </w:style>
  <w:style w:type="table" w:customStyle="1" w:styleId="51">
    <w:name w:val="Сетка таблицы5"/>
    <w:basedOn w:val="a1"/>
    <w:next w:val="aa"/>
    <w:rsid w:val="00D579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6c24c46">
    <w:name w:val="c2 c6 c24 c46"/>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6c24c40">
    <w:name w:val="c2 c6 c24 c40"/>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D579E3"/>
    <w:pPr>
      <w:spacing w:after="0" w:line="240" w:lineRule="auto"/>
    </w:pPr>
    <w:rPr>
      <w:rFonts w:ascii="Calibri" w:eastAsia="Times New Roman" w:hAnsi="Calibri" w:cs="Times New Roman"/>
    </w:rPr>
  </w:style>
  <w:style w:type="character" w:customStyle="1" w:styleId="c8c0">
    <w:name w:val="c8 c0"/>
    <w:basedOn w:val="a0"/>
    <w:rsid w:val="00D579E3"/>
  </w:style>
  <w:style w:type="paragraph" w:customStyle="1" w:styleId="c2c14">
    <w:name w:val="c2 c14"/>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c0">
    <w:name w:val="c12 c0"/>
    <w:basedOn w:val="a0"/>
    <w:rsid w:val="00D579E3"/>
  </w:style>
  <w:style w:type="paragraph" w:customStyle="1" w:styleId="c4c5">
    <w:name w:val="c4 c5"/>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c9">
    <w:name w:val="c4 c9"/>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6">
    <w:name w:val="c0 c6"/>
    <w:basedOn w:val="a0"/>
    <w:rsid w:val="00D579E3"/>
  </w:style>
  <w:style w:type="character" w:customStyle="1" w:styleId="c0c1">
    <w:name w:val="c0 c1"/>
    <w:basedOn w:val="a0"/>
    <w:rsid w:val="00D579E3"/>
  </w:style>
  <w:style w:type="paragraph" w:customStyle="1" w:styleId="27">
    <w:name w:val="Стиль2"/>
    <w:basedOn w:val="a"/>
    <w:rsid w:val="00D579E3"/>
    <w:pPr>
      <w:widowControl w:val="0"/>
      <w:suppressAutoHyphens/>
      <w:spacing w:after="0" w:line="100" w:lineRule="atLeast"/>
      <w:ind w:right="-8"/>
      <w:jc w:val="both"/>
    </w:pPr>
    <w:rPr>
      <w:rFonts w:ascii="Times New Roman" w:eastAsia="Arial Unicode MS" w:hAnsi="Times New Roman" w:cs="Tahoma"/>
      <w:color w:val="000000"/>
      <w:sz w:val="24"/>
      <w:szCs w:val="24"/>
      <w:lang w:val="en-US" w:eastAsia="en-US" w:bidi="en-US"/>
    </w:rPr>
  </w:style>
  <w:style w:type="character" w:customStyle="1" w:styleId="bc">
    <w:name w:val="bc"/>
    <w:basedOn w:val="a0"/>
    <w:rsid w:val="00D579E3"/>
  </w:style>
  <w:style w:type="character" w:customStyle="1" w:styleId="font21">
    <w:name w:val="font21"/>
    <w:basedOn w:val="a0"/>
    <w:rsid w:val="00D579E3"/>
  </w:style>
  <w:style w:type="character" w:customStyle="1" w:styleId="font20">
    <w:name w:val="font20"/>
    <w:basedOn w:val="a0"/>
    <w:rsid w:val="00D579E3"/>
  </w:style>
  <w:style w:type="paragraph" w:customStyle="1" w:styleId="c5c4">
    <w:name w:val="c5 c4"/>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3">
    <w:name w:val="c0 c3"/>
    <w:basedOn w:val="a0"/>
    <w:rsid w:val="00D579E3"/>
  </w:style>
  <w:style w:type="character" w:customStyle="1" w:styleId="font16">
    <w:name w:val="font16"/>
    <w:basedOn w:val="a0"/>
    <w:rsid w:val="00D579E3"/>
  </w:style>
  <w:style w:type="character" w:customStyle="1" w:styleId="font14">
    <w:name w:val="font14"/>
    <w:basedOn w:val="a0"/>
    <w:rsid w:val="00D579E3"/>
  </w:style>
  <w:style w:type="character" w:customStyle="1" w:styleId="c0c16c7">
    <w:name w:val="c0 c16 c7"/>
    <w:basedOn w:val="a0"/>
    <w:rsid w:val="00D579E3"/>
  </w:style>
  <w:style w:type="character" w:customStyle="1" w:styleId="c0c16">
    <w:name w:val="c0 c16"/>
    <w:basedOn w:val="a0"/>
    <w:rsid w:val="00D579E3"/>
  </w:style>
  <w:style w:type="character" w:customStyle="1" w:styleId="c0c3c7">
    <w:name w:val="c0 c3 c7"/>
    <w:basedOn w:val="a0"/>
    <w:rsid w:val="00D579E3"/>
  </w:style>
  <w:style w:type="character" w:customStyle="1" w:styleId="c0c7">
    <w:name w:val="c0 c7"/>
    <w:basedOn w:val="a0"/>
    <w:rsid w:val="00D579E3"/>
  </w:style>
  <w:style w:type="paragraph" w:customStyle="1" w:styleId="c4c6">
    <w:name w:val="c4 c6"/>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19">
    <w:name w:val="c0 c19"/>
    <w:basedOn w:val="a0"/>
    <w:rsid w:val="00D579E3"/>
  </w:style>
  <w:style w:type="character" w:customStyle="1" w:styleId="c9c0">
    <w:name w:val="c9 c0"/>
    <w:basedOn w:val="a0"/>
    <w:rsid w:val="00D579E3"/>
  </w:style>
  <w:style w:type="numbering" w:customStyle="1" w:styleId="52">
    <w:name w:val="Нет списка5"/>
    <w:next w:val="a2"/>
    <w:uiPriority w:val="99"/>
    <w:semiHidden/>
    <w:unhideWhenUsed/>
    <w:rsid w:val="00D579E3"/>
  </w:style>
  <w:style w:type="paragraph" w:customStyle="1" w:styleId="western">
    <w:name w:val="western"/>
    <w:basedOn w:val="a"/>
    <w:rsid w:val="00D57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a0"/>
    <w:rsid w:val="00D579E3"/>
  </w:style>
  <w:style w:type="paragraph" w:customStyle="1" w:styleId="obichny1">
    <w:name w:val="obichny1"/>
    <w:basedOn w:val="a"/>
    <w:rsid w:val="00D579E3"/>
    <w:pPr>
      <w:spacing w:before="150" w:after="90" w:line="240" w:lineRule="auto"/>
      <w:ind w:left="300" w:right="450"/>
      <w:jc w:val="both"/>
    </w:pPr>
    <w:rPr>
      <w:rFonts w:ascii="Arial" w:eastAsia="Times New Roman" w:hAnsi="Arial" w:cs="Arial"/>
      <w:b/>
      <w:bCs/>
      <w:sz w:val="20"/>
      <w:szCs w:val="20"/>
    </w:rPr>
  </w:style>
  <w:style w:type="paragraph" w:styleId="28">
    <w:name w:val="Body Text Indent 2"/>
    <w:basedOn w:val="a"/>
    <w:link w:val="29"/>
    <w:rsid w:val="00D579E3"/>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579E3"/>
    <w:rPr>
      <w:rFonts w:ascii="Times New Roman" w:eastAsia="Times New Roman" w:hAnsi="Times New Roman" w:cs="Times New Roman"/>
      <w:sz w:val="24"/>
      <w:szCs w:val="24"/>
    </w:rPr>
  </w:style>
  <w:style w:type="character" w:styleId="aff9">
    <w:name w:val="FollowedHyperlink"/>
    <w:basedOn w:val="a0"/>
    <w:uiPriority w:val="99"/>
    <w:semiHidden/>
    <w:unhideWhenUsed/>
    <w:rsid w:val="00D579E3"/>
    <w:rPr>
      <w:color w:val="800080" w:themeColor="followedHyperlink"/>
      <w:u w:val="single"/>
    </w:rPr>
  </w:style>
  <w:style w:type="numbering" w:customStyle="1" w:styleId="61">
    <w:name w:val="Нет списка6"/>
    <w:next w:val="a2"/>
    <w:uiPriority w:val="99"/>
    <w:semiHidden/>
    <w:rsid w:val="00D579E3"/>
  </w:style>
  <w:style w:type="paragraph" w:customStyle="1" w:styleId="affa">
    <w:name w:val="Знак"/>
    <w:basedOn w:val="a"/>
    <w:rsid w:val="00D579E3"/>
    <w:pPr>
      <w:spacing w:after="160" w:line="240" w:lineRule="exact"/>
    </w:pPr>
    <w:rPr>
      <w:rFonts w:ascii="Verdana" w:eastAsia="Times New Roman" w:hAnsi="Verdana" w:cs="Times New Roman"/>
      <w:sz w:val="20"/>
      <w:szCs w:val="20"/>
      <w:lang w:val="en-US" w:eastAsia="en-US"/>
    </w:rPr>
  </w:style>
  <w:style w:type="table" w:customStyle="1" w:styleId="62">
    <w:name w:val="Сетка таблицы6"/>
    <w:basedOn w:val="a1"/>
    <w:next w:val="aa"/>
    <w:rsid w:val="00D579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5">
    <w:name w:val="Заголовок 3+"/>
    <w:basedOn w:val="a"/>
    <w:rsid w:val="00D579E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paragraph" w:customStyle="1" w:styleId="2a">
    <w:name w:val="текст 2 кл"/>
    <w:basedOn w:val="a"/>
    <w:rsid w:val="00D579E3"/>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paragraph" w:styleId="affb">
    <w:name w:val="footnote text"/>
    <w:basedOn w:val="a"/>
    <w:link w:val="affc"/>
    <w:rsid w:val="00D579E3"/>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0"/>
      <w:szCs w:val="20"/>
    </w:rPr>
  </w:style>
  <w:style w:type="character" w:customStyle="1" w:styleId="affc">
    <w:name w:val="Текст сноски Знак"/>
    <w:basedOn w:val="a0"/>
    <w:link w:val="affb"/>
    <w:rsid w:val="00D579E3"/>
    <w:rPr>
      <w:rFonts w:ascii="Times New Roman" w:eastAsia="Times New Roman" w:hAnsi="Times New Roman" w:cs="Times New Roman"/>
      <w:sz w:val="20"/>
      <w:szCs w:val="20"/>
    </w:rPr>
  </w:style>
  <w:style w:type="character" w:styleId="affd">
    <w:name w:val="footnote reference"/>
    <w:basedOn w:val="a0"/>
    <w:rsid w:val="00D579E3"/>
    <w:rPr>
      <w:sz w:val="20"/>
      <w:vertAlign w:val="superscript"/>
    </w:rPr>
  </w:style>
  <w:style w:type="character" w:styleId="affe">
    <w:name w:val="annotation reference"/>
    <w:basedOn w:val="a0"/>
    <w:rsid w:val="00D579E3"/>
    <w:rPr>
      <w:sz w:val="16"/>
      <w:szCs w:val="16"/>
    </w:rPr>
  </w:style>
  <w:style w:type="paragraph" w:styleId="afff">
    <w:name w:val="annotation text"/>
    <w:basedOn w:val="a"/>
    <w:link w:val="afff0"/>
    <w:rsid w:val="00D579E3"/>
    <w:pPr>
      <w:spacing w:after="0" w:line="240" w:lineRule="auto"/>
      <w:ind w:firstLine="567"/>
      <w:jc w:val="both"/>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D579E3"/>
    <w:rPr>
      <w:rFonts w:ascii="Times New Roman" w:eastAsia="Times New Roman" w:hAnsi="Times New Roman" w:cs="Times New Roman"/>
      <w:sz w:val="20"/>
      <w:szCs w:val="20"/>
    </w:rPr>
  </w:style>
  <w:style w:type="paragraph" w:styleId="36">
    <w:name w:val="Body Text Indent 3"/>
    <w:basedOn w:val="a"/>
    <w:link w:val="37"/>
    <w:uiPriority w:val="99"/>
    <w:unhideWhenUsed/>
    <w:rsid w:val="00D579E3"/>
    <w:pPr>
      <w:widowControl w:val="0"/>
      <w:overflowPunct w:val="0"/>
      <w:autoSpaceDE w:val="0"/>
      <w:autoSpaceDN w:val="0"/>
      <w:adjustRightInd w:val="0"/>
      <w:spacing w:after="120" w:line="360" w:lineRule="auto"/>
      <w:ind w:left="283" w:firstLine="709"/>
      <w:textAlignment w:val="baseline"/>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uiPriority w:val="99"/>
    <w:rsid w:val="00D579E3"/>
    <w:rPr>
      <w:rFonts w:ascii="Times New Roman" w:eastAsia="Times New Roman" w:hAnsi="Times New Roman" w:cs="Times New Roman"/>
      <w:sz w:val="16"/>
      <w:szCs w:val="16"/>
    </w:rPr>
  </w:style>
  <w:style w:type="paragraph" w:styleId="afff1">
    <w:name w:val="annotation subject"/>
    <w:basedOn w:val="afff"/>
    <w:next w:val="afff"/>
    <w:link w:val="afff2"/>
    <w:uiPriority w:val="99"/>
    <w:unhideWhenUsed/>
    <w:rsid w:val="00D579E3"/>
    <w:pPr>
      <w:widowControl w:val="0"/>
      <w:overflowPunct w:val="0"/>
      <w:autoSpaceDE w:val="0"/>
      <w:autoSpaceDN w:val="0"/>
      <w:adjustRightInd w:val="0"/>
      <w:spacing w:line="360" w:lineRule="auto"/>
      <w:ind w:firstLine="709"/>
      <w:jc w:val="left"/>
      <w:textAlignment w:val="baseline"/>
    </w:pPr>
    <w:rPr>
      <w:b/>
      <w:bCs/>
    </w:rPr>
  </w:style>
  <w:style w:type="character" w:customStyle="1" w:styleId="afff2">
    <w:name w:val="Тема примечания Знак"/>
    <w:basedOn w:val="afff0"/>
    <w:link w:val="afff1"/>
    <w:uiPriority w:val="99"/>
    <w:rsid w:val="00D579E3"/>
    <w:rPr>
      <w:rFonts w:ascii="Times New Roman" w:eastAsia="Times New Roman" w:hAnsi="Times New Roman" w:cs="Times New Roman"/>
      <w:b/>
      <w:bCs/>
      <w:sz w:val="20"/>
      <w:szCs w:val="20"/>
    </w:rPr>
  </w:style>
  <w:style w:type="character" w:customStyle="1" w:styleId="FontStyle118">
    <w:name w:val="Font Style118"/>
    <w:basedOn w:val="a0"/>
    <w:uiPriority w:val="99"/>
    <w:rsid w:val="00D579E3"/>
    <w:rPr>
      <w:rFonts w:ascii="Century Schoolbook" w:hAnsi="Century Schoolbook" w:cs="Century Schoolbook"/>
      <w:sz w:val="16"/>
      <w:szCs w:val="16"/>
    </w:rPr>
  </w:style>
  <w:style w:type="table" w:customStyle="1" w:styleId="71">
    <w:name w:val="Сетка таблицы7"/>
    <w:basedOn w:val="a1"/>
    <w:next w:val="aa"/>
    <w:uiPriority w:val="59"/>
    <w:rsid w:val="00D579E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rsid w:val="00D579E3"/>
  </w:style>
  <w:style w:type="table" w:customStyle="1" w:styleId="8">
    <w:name w:val="Сетка таблицы8"/>
    <w:basedOn w:val="a1"/>
    <w:next w:val="aa"/>
    <w:rsid w:val="00D579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58012">
      <w:bodyDiv w:val="1"/>
      <w:marLeft w:val="0"/>
      <w:marRight w:val="0"/>
      <w:marTop w:val="0"/>
      <w:marBottom w:val="0"/>
      <w:divBdr>
        <w:top w:val="none" w:sz="0" w:space="0" w:color="auto"/>
        <w:left w:val="none" w:sz="0" w:space="0" w:color="auto"/>
        <w:bottom w:val="none" w:sz="0" w:space="0" w:color="auto"/>
        <w:right w:val="none" w:sz="0" w:space="0" w:color="auto"/>
      </w:divBdr>
      <w:divsChild>
        <w:div w:id="1776175200">
          <w:marLeft w:val="0"/>
          <w:marRight w:val="0"/>
          <w:marTop w:val="0"/>
          <w:marBottom w:val="0"/>
          <w:divBdr>
            <w:top w:val="none" w:sz="0" w:space="0" w:color="auto"/>
            <w:left w:val="none" w:sz="0" w:space="0" w:color="auto"/>
            <w:bottom w:val="none" w:sz="0" w:space="0" w:color="auto"/>
            <w:right w:val="none" w:sz="0" w:space="0" w:color="auto"/>
          </w:divBdr>
          <w:divsChild>
            <w:div w:id="1701709775">
              <w:marLeft w:val="0"/>
              <w:marRight w:val="0"/>
              <w:marTop w:val="0"/>
              <w:marBottom w:val="0"/>
              <w:divBdr>
                <w:top w:val="none" w:sz="0" w:space="0" w:color="auto"/>
                <w:left w:val="none" w:sz="0" w:space="0" w:color="auto"/>
                <w:bottom w:val="none" w:sz="0" w:space="0" w:color="auto"/>
                <w:right w:val="none" w:sz="0" w:space="0" w:color="auto"/>
              </w:divBdr>
            </w:div>
            <w:div w:id="668480827">
              <w:marLeft w:val="0"/>
              <w:marRight w:val="0"/>
              <w:marTop w:val="0"/>
              <w:marBottom w:val="0"/>
              <w:divBdr>
                <w:top w:val="none" w:sz="0" w:space="0" w:color="auto"/>
                <w:left w:val="none" w:sz="0" w:space="0" w:color="auto"/>
                <w:bottom w:val="none" w:sz="0" w:space="0" w:color="auto"/>
                <w:right w:val="none" w:sz="0" w:space="0" w:color="auto"/>
              </w:divBdr>
            </w:div>
            <w:div w:id="657150932">
              <w:marLeft w:val="0"/>
              <w:marRight w:val="0"/>
              <w:marTop w:val="0"/>
              <w:marBottom w:val="0"/>
              <w:divBdr>
                <w:top w:val="none" w:sz="0" w:space="0" w:color="auto"/>
                <w:left w:val="none" w:sz="0" w:space="0" w:color="auto"/>
                <w:bottom w:val="none" w:sz="0" w:space="0" w:color="auto"/>
                <w:right w:val="none" w:sz="0" w:space="0" w:color="auto"/>
              </w:divBdr>
            </w:div>
            <w:div w:id="60182487">
              <w:marLeft w:val="0"/>
              <w:marRight w:val="0"/>
              <w:marTop w:val="0"/>
              <w:marBottom w:val="0"/>
              <w:divBdr>
                <w:top w:val="none" w:sz="0" w:space="0" w:color="auto"/>
                <w:left w:val="none" w:sz="0" w:space="0" w:color="auto"/>
                <w:bottom w:val="none" w:sz="0" w:space="0" w:color="auto"/>
                <w:right w:val="none" w:sz="0" w:space="0" w:color="auto"/>
              </w:divBdr>
            </w:div>
            <w:div w:id="191260974">
              <w:marLeft w:val="0"/>
              <w:marRight w:val="0"/>
              <w:marTop w:val="0"/>
              <w:marBottom w:val="0"/>
              <w:divBdr>
                <w:top w:val="none" w:sz="0" w:space="0" w:color="auto"/>
                <w:left w:val="none" w:sz="0" w:space="0" w:color="auto"/>
                <w:bottom w:val="none" w:sz="0" w:space="0" w:color="auto"/>
                <w:right w:val="none" w:sz="0" w:space="0" w:color="auto"/>
              </w:divBdr>
            </w:div>
            <w:div w:id="651376279">
              <w:marLeft w:val="0"/>
              <w:marRight w:val="202"/>
              <w:marTop w:val="0"/>
              <w:marBottom w:val="0"/>
              <w:divBdr>
                <w:top w:val="none" w:sz="0" w:space="0" w:color="auto"/>
                <w:left w:val="none" w:sz="0" w:space="0" w:color="auto"/>
                <w:bottom w:val="none" w:sz="0" w:space="0" w:color="auto"/>
                <w:right w:val="none" w:sz="0" w:space="0" w:color="auto"/>
              </w:divBdr>
            </w:div>
            <w:div w:id="1461918404">
              <w:marLeft w:val="0"/>
              <w:marRight w:val="0"/>
              <w:marTop w:val="0"/>
              <w:marBottom w:val="0"/>
              <w:divBdr>
                <w:top w:val="none" w:sz="0" w:space="0" w:color="auto"/>
                <w:left w:val="none" w:sz="0" w:space="0" w:color="auto"/>
                <w:bottom w:val="none" w:sz="0" w:space="0" w:color="auto"/>
                <w:right w:val="none" w:sz="0" w:space="0" w:color="auto"/>
              </w:divBdr>
            </w:div>
            <w:div w:id="1902323024">
              <w:marLeft w:val="720"/>
              <w:marRight w:val="0"/>
              <w:marTop w:val="0"/>
              <w:marBottom w:val="0"/>
              <w:divBdr>
                <w:top w:val="none" w:sz="0" w:space="0" w:color="auto"/>
                <w:left w:val="none" w:sz="0" w:space="0" w:color="auto"/>
                <w:bottom w:val="none" w:sz="0" w:space="0" w:color="auto"/>
                <w:right w:val="none" w:sz="0" w:space="0" w:color="auto"/>
              </w:divBdr>
            </w:div>
            <w:div w:id="241066888">
              <w:marLeft w:val="720"/>
              <w:marRight w:val="0"/>
              <w:marTop w:val="0"/>
              <w:marBottom w:val="0"/>
              <w:divBdr>
                <w:top w:val="none" w:sz="0" w:space="0" w:color="auto"/>
                <w:left w:val="none" w:sz="0" w:space="0" w:color="auto"/>
                <w:bottom w:val="none" w:sz="0" w:space="0" w:color="auto"/>
                <w:right w:val="none" w:sz="0" w:space="0" w:color="auto"/>
              </w:divBdr>
            </w:div>
            <w:div w:id="1856193464">
              <w:marLeft w:val="720"/>
              <w:marRight w:val="0"/>
              <w:marTop w:val="0"/>
              <w:marBottom w:val="0"/>
              <w:divBdr>
                <w:top w:val="none" w:sz="0" w:space="0" w:color="auto"/>
                <w:left w:val="none" w:sz="0" w:space="0" w:color="auto"/>
                <w:bottom w:val="none" w:sz="0" w:space="0" w:color="auto"/>
                <w:right w:val="none" w:sz="0" w:space="0" w:color="auto"/>
              </w:divBdr>
            </w:div>
            <w:div w:id="156965314">
              <w:marLeft w:val="0"/>
              <w:marRight w:val="0"/>
              <w:marTop w:val="0"/>
              <w:marBottom w:val="0"/>
              <w:divBdr>
                <w:top w:val="none" w:sz="0" w:space="0" w:color="auto"/>
                <w:left w:val="none" w:sz="0" w:space="0" w:color="auto"/>
                <w:bottom w:val="none" w:sz="0" w:space="0" w:color="auto"/>
                <w:right w:val="none" w:sz="0" w:space="0" w:color="auto"/>
              </w:divBdr>
            </w:div>
            <w:div w:id="1120732008">
              <w:marLeft w:val="0"/>
              <w:marRight w:val="0"/>
              <w:marTop w:val="0"/>
              <w:marBottom w:val="0"/>
              <w:divBdr>
                <w:top w:val="none" w:sz="0" w:space="0" w:color="auto"/>
                <w:left w:val="none" w:sz="0" w:space="0" w:color="auto"/>
                <w:bottom w:val="none" w:sz="0" w:space="0" w:color="auto"/>
                <w:right w:val="none" w:sz="0" w:space="0" w:color="auto"/>
              </w:divBdr>
            </w:div>
            <w:div w:id="959916907">
              <w:marLeft w:val="0"/>
              <w:marRight w:val="0"/>
              <w:marTop w:val="0"/>
              <w:marBottom w:val="0"/>
              <w:divBdr>
                <w:top w:val="none" w:sz="0" w:space="0" w:color="auto"/>
                <w:left w:val="none" w:sz="0" w:space="0" w:color="auto"/>
                <w:bottom w:val="none" w:sz="0" w:space="0" w:color="auto"/>
                <w:right w:val="none" w:sz="0" w:space="0" w:color="auto"/>
              </w:divBdr>
            </w:div>
            <w:div w:id="1100368616">
              <w:marLeft w:val="0"/>
              <w:marRight w:val="0"/>
              <w:marTop w:val="0"/>
              <w:marBottom w:val="0"/>
              <w:divBdr>
                <w:top w:val="none" w:sz="0" w:space="0" w:color="auto"/>
                <w:left w:val="none" w:sz="0" w:space="0" w:color="auto"/>
                <w:bottom w:val="none" w:sz="0" w:space="0" w:color="auto"/>
                <w:right w:val="none" w:sz="0" w:space="0" w:color="auto"/>
              </w:divBdr>
            </w:div>
            <w:div w:id="1454592562">
              <w:marLeft w:val="27"/>
              <w:marRight w:val="0"/>
              <w:marTop w:val="0"/>
              <w:marBottom w:val="0"/>
              <w:divBdr>
                <w:top w:val="none" w:sz="0" w:space="0" w:color="auto"/>
                <w:left w:val="none" w:sz="0" w:space="0" w:color="auto"/>
                <w:bottom w:val="none" w:sz="0" w:space="0" w:color="auto"/>
                <w:right w:val="none" w:sz="0" w:space="0" w:color="auto"/>
              </w:divBdr>
            </w:div>
            <w:div w:id="1795515647">
              <w:marLeft w:val="0"/>
              <w:marRight w:val="0"/>
              <w:marTop w:val="0"/>
              <w:marBottom w:val="0"/>
              <w:divBdr>
                <w:top w:val="none" w:sz="0" w:space="0" w:color="auto"/>
                <w:left w:val="none" w:sz="0" w:space="0" w:color="auto"/>
                <w:bottom w:val="none" w:sz="0" w:space="0" w:color="auto"/>
                <w:right w:val="none" w:sz="0" w:space="0" w:color="auto"/>
              </w:divBdr>
            </w:div>
            <w:div w:id="879247222">
              <w:marLeft w:val="0"/>
              <w:marRight w:val="0"/>
              <w:marTop w:val="0"/>
              <w:marBottom w:val="0"/>
              <w:divBdr>
                <w:top w:val="none" w:sz="0" w:space="0" w:color="auto"/>
                <w:left w:val="none" w:sz="0" w:space="0" w:color="auto"/>
                <w:bottom w:val="none" w:sz="0" w:space="0" w:color="auto"/>
                <w:right w:val="none" w:sz="0" w:space="0" w:color="auto"/>
              </w:divBdr>
            </w:div>
            <w:div w:id="846602754">
              <w:marLeft w:val="0"/>
              <w:marRight w:val="0"/>
              <w:marTop w:val="0"/>
              <w:marBottom w:val="0"/>
              <w:divBdr>
                <w:top w:val="none" w:sz="0" w:space="0" w:color="auto"/>
                <w:left w:val="none" w:sz="0" w:space="0" w:color="auto"/>
                <w:bottom w:val="none" w:sz="0" w:space="0" w:color="auto"/>
                <w:right w:val="none" w:sz="0" w:space="0" w:color="auto"/>
              </w:divBdr>
            </w:div>
            <w:div w:id="1169097743">
              <w:marLeft w:val="0"/>
              <w:marRight w:val="0"/>
              <w:marTop w:val="0"/>
              <w:marBottom w:val="0"/>
              <w:divBdr>
                <w:top w:val="none" w:sz="0" w:space="0" w:color="auto"/>
                <w:left w:val="none" w:sz="0" w:space="0" w:color="auto"/>
                <w:bottom w:val="none" w:sz="0" w:space="0" w:color="auto"/>
                <w:right w:val="none" w:sz="0" w:space="0" w:color="auto"/>
              </w:divBdr>
            </w:div>
            <w:div w:id="1155027375">
              <w:marLeft w:val="0"/>
              <w:marRight w:val="0"/>
              <w:marTop w:val="0"/>
              <w:marBottom w:val="0"/>
              <w:divBdr>
                <w:top w:val="none" w:sz="0" w:space="0" w:color="auto"/>
                <w:left w:val="none" w:sz="0" w:space="0" w:color="auto"/>
                <w:bottom w:val="none" w:sz="0" w:space="0" w:color="auto"/>
                <w:right w:val="none" w:sz="0" w:space="0" w:color="auto"/>
              </w:divBdr>
            </w:div>
            <w:div w:id="1034161517">
              <w:marLeft w:val="0"/>
              <w:marRight w:val="0"/>
              <w:marTop w:val="0"/>
              <w:marBottom w:val="0"/>
              <w:divBdr>
                <w:top w:val="none" w:sz="0" w:space="0" w:color="auto"/>
                <w:left w:val="none" w:sz="0" w:space="0" w:color="auto"/>
                <w:bottom w:val="none" w:sz="0" w:space="0" w:color="auto"/>
                <w:right w:val="none" w:sz="0" w:space="0" w:color="auto"/>
              </w:divBdr>
            </w:div>
            <w:div w:id="510678676">
              <w:marLeft w:val="0"/>
              <w:marRight w:val="0"/>
              <w:marTop w:val="0"/>
              <w:marBottom w:val="0"/>
              <w:divBdr>
                <w:top w:val="none" w:sz="0" w:space="0" w:color="auto"/>
                <w:left w:val="none" w:sz="0" w:space="0" w:color="auto"/>
                <w:bottom w:val="none" w:sz="0" w:space="0" w:color="auto"/>
                <w:right w:val="none" w:sz="0" w:space="0" w:color="auto"/>
              </w:divBdr>
            </w:div>
            <w:div w:id="366418224">
              <w:marLeft w:val="0"/>
              <w:marRight w:val="0"/>
              <w:marTop w:val="0"/>
              <w:marBottom w:val="0"/>
              <w:divBdr>
                <w:top w:val="none" w:sz="0" w:space="0" w:color="auto"/>
                <w:left w:val="none" w:sz="0" w:space="0" w:color="auto"/>
                <w:bottom w:val="none" w:sz="0" w:space="0" w:color="auto"/>
                <w:right w:val="none" w:sz="0" w:space="0" w:color="auto"/>
              </w:divBdr>
            </w:div>
            <w:div w:id="1165045950">
              <w:marLeft w:val="0"/>
              <w:marRight w:val="0"/>
              <w:marTop w:val="0"/>
              <w:marBottom w:val="0"/>
              <w:divBdr>
                <w:top w:val="none" w:sz="0" w:space="0" w:color="auto"/>
                <w:left w:val="none" w:sz="0" w:space="0" w:color="auto"/>
                <w:bottom w:val="none" w:sz="0" w:space="0" w:color="auto"/>
                <w:right w:val="none" w:sz="0" w:space="0" w:color="auto"/>
              </w:divBdr>
            </w:div>
            <w:div w:id="1916934643">
              <w:marLeft w:val="0"/>
              <w:marRight w:val="0"/>
              <w:marTop w:val="0"/>
              <w:marBottom w:val="0"/>
              <w:divBdr>
                <w:top w:val="none" w:sz="0" w:space="0" w:color="auto"/>
                <w:left w:val="none" w:sz="0" w:space="0" w:color="auto"/>
                <w:bottom w:val="none" w:sz="0" w:space="0" w:color="auto"/>
                <w:right w:val="none" w:sz="0" w:space="0" w:color="auto"/>
              </w:divBdr>
            </w:div>
            <w:div w:id="233511929">
              <w:marLeft w:val="0"/>
              <w:marRight w:val="0"/>
              <w:marTop w:val="0"/>
              <w:marBottom w:val="0"/>
              <w:divBdr>
                <w:top w:val="none" w:sz="0" w:space="0" w:color="auto"/>
                <w:left w:val="none" w:sz="0" w:space="0" w:color="auto"/>
                <w:bottom w:val="none" w:sz="0" w:space="0" w:color="auto"/>
                <w:right w:val="none" w:sz="0" w:space="0" w:color="auto"/>
              </w:divBdr>
            </w:div>
            <w:div w:id="888494674">
              <w:marLeft w:val="0"/>
              <w:marRight w:val="0"/>
              <w:marTop w:val="0"/>
              <w:marBottom w:val="0"/>
              <w:divBdr>
                <w:top w:val="none" w:sz="0" w:space="0" w:color="auto"/>
                <w:left w:val="none" w:sz="0" w:space="0" w:color="auto"/>
                <w:bottom w:val="none" w:sz="0" w:space="0" w:color="auto"/>
                <w:right w:val="none" w:sz="0" w:space="0" w:color="auto"/>
              </w:divBdr>
            </w:div>
            <w:div w:id="299921233">
              <w:marLeft w:val="0"/>
              <w:marRight w:val="0"/>
              <w:marTop w:val="0"/>
              <w:marBottom w:val="0"/>
              <w:divBdr>
                <w:top w:val="none" w:sz="0" w:space="0" w:color="auto"/>
                <w:left w:val="none" w:sz="0" w:space="0" w:color="auto"/>
                <w:bottom w:val="none" w:sz="0" w:space="0" w:color="auto"/>
                <w:right w:val="none" w:sz="0" w:space="0" w:color="auto"/>
              </w:divBdr>
            </w:div>
            <w:div w:id="530000401">
              <w:marLeft w:val="0"/>
              <w:marRight w:val="0"/>
              <w:marTop w:val="0"/>
              <w:marBottom w:val="0"/>
              <w:divBdr>
                <w:top w:val="none" w:sz="0" w:space="0" w:color="auto"/>
                <w:left w:val="none" w:sz="0" w:space="0" w:color="auto"/>
                <w:bottom w:val="none" w:sz="0" w:space="0" w:color="auto"/>
                <w:right w:val="none" w:sz="0" w:space="0" w:color="auto"/>
              </w:divBdr>
            </w:div>
            <w:div w:id="1379434026">
              <w:marLeft w:val="0"/>
              <w:marRight w:val="0"/>
              <w:marTop w:val="0"/>
              <w:marBottom w:val="0"/>
              <w:divBdr>
                <w:top w:val="none" w:sz="0" w:space="0" w:color="auto"/>
                <w:left w:val="none" w:sz="0" w:space="0" w:color="auto"/>
                <w:bottom w:val="none" w:sz="0" w:space="0" w:color="auto"/>
                <w:right w:val="none" w:sz="0" w:space="0" w:color="auto"/>
              </w:divBdr>
            </w:div>
            <w:div w:id="888879380">
              <w:marLeft w:val="0"/>
              <w:marRight w:val="0"/>
              <w:marTop w:val="0"/>
              <w:marBottom w:val="0"/>
              <w:divBdr>
                <w:top w:val="none" w:sz="0" w:space="0" w:color="auto"/>
                <w:left w:val="none" w:sz="0" w:space="0" w:color="auto"/>
                <w:bottom w:val="none" w:sz="0" w:space="0" w:color="auto"/>
                <w:right w:val="none" w:sz="0" w:space="0" w:color="auto"/>
              </w:divBdr>
            </w:div>
            <w:div w:id="1479417028">
              <w:marLeft w:val="0"/>
              <w:marRight w:val="0"/>
              <w:marTop w:val="0"/>
              <w:marBottom w:val="0"/>
              <w:divBdr>
                <w:top w:val="none" w:sz="0" w:space="0" w:color="auto"/>
                <w:left w:val="none" w:sz="0" w:space="0" w:color="auto"/>
                <w:bottom w:val="none" w:sz="0" w:space="0" w:color="auto"/>
                <w:right w:val="none" w:sz="0" w:space="0" w:color="auto"/>
              </w:divBdr>
            </w:div>
            <w:div w:id="506408342">
              <w:marLeft w:val="0"/>
              <w:marRight w:val="0"/>
              <w:marTop w:val="0"/>
              <w:marBottom w:val="0"/>
              <w:divBdr>
                <w:top w:val="none" w:sz="0" w:space="0" w:color="auto"/>
                <w:left w:val="none" w:sz="0" w:space="0" w:color="auto"/>
                <w:bottom w:val="none" w:sz="0" w:space="0" w:color="auto"/>
                <w:right w:val="none" w:sz="0" w:space="0" w:color="auto"/>
              </w:divBdr>
            </w:div>
            <w:div w:id="1782988318">
              <w:marLeft w:val="0"/>
              <w:marRight w:val="0"/>
              <w:marTop w:val="0"/>
              <w:marBottom w:val="0"/>
              <w:divBdr>
                <w:top w:val="none" w:sz="0" w:space="0" w:color="auto"/>
                <w:left w:val="none" w:sz="0" w:space="0" w:color="auto"/>
                <w:bottom w:val="none" w:sz="0" w:space="0" w:color="auto"/>
                <w:right w:val="none" w:sz="0" w:space="0" w:color="auto"/>
              </w:divBdr>
            </w:div>
            <w:div w:id="630866106">
              <w:marLeft w:val="0"/>
              <w:marRight w:val="0"/>
              <w:marTop w:val="0"/>
              <w:marBottom w:val="0"/>
              <w:divBdr>
                <w:top w:val="none" w:sz="0" w:space="0" w:color="auto"/>
                <w:left w:val="none" w:sz="0" w:space="0" w:color="auto"/>
                <w:bottom w:val="none" w:sz="0" w:space="0" w:color="auto"/>
                <w:right w:val="none" w:sz="0" w:space="0" w:color="auto"/>
              </w:divBdr>
            </w:div>
            <w:div w:id="983508761">
              <w:marLeft w:val="0"/>
              <w:marRight w:val="0"/>
              <w:marTop w:val="0"/>
              <w:marBottom w:val="0"/>
              <w:divBdr>
                <w:top w:val="none" w:sz="0" w:space="0" w:color="auto"/>
                <w:left w:val="none" w:sz="0" w:space="0" w:color="auto"/>
                <w:bottom w:val="none" w:sz="0" w:space="0" w:color="auto"/>
                <w:right w:val="none" w:sz="0" w:space="0" w:color="auto"/>
              </w:divBdr>
            </w:div>
            <w:div w:id="96023276">
              <w:marLeft w:val="0"/>
              <w:marRight w:val="0"/>
              <w:marTop w:val="0"/>
              <w:marBottom w:val="0"/>
              <w:divBdr>
                <w:top w:val="none" w:sz="0" w:space="0" w:color="auto"/>
                <w:left w:val="none" w:sz="0" w:space="0" w:color="auto"/>
                <w:bottom w:val="none" w:sz="0" w:space="0" w:color="auto"/>
                <w:right w:val="none" w:sz="0" w:space="0" w:color="auto"/>
              </w:divBdr>
            </w:div>
            <w:div w:id="743065346">
              <w:marLeft w:val="0"/>
              <w:marRight w:val="0"/>
              <w:marTop w:val="0"/>
              <w:marBottom w:val="0"/>
              <w:divBdr>
                <w:top w:val="none" w:sz="0" w:space="0" w:color="auto"/>
                <w:left w:val="none" w:sz="0" w:space="0" w:color="auto"/>
                <w:bottom w:val="none" w:sz="0" w:space="0" w:color="auto"/>
                <w:right w:val="none" w:sz="0" w:space="0" w:color="auto"/>
              </w:divBdr>
            </w:div>
            <w:div w:id="699473322">
              <w:marLeft w:val="0"/>
              <w:marRight w:val="0"/>
              <w:marTop w:val="0"/>
              <w:marBottom w:val="0"/>
              <w:divBdr>
                <w:top w:val="none" w:sz="0" w:space="0" w:color="auto"/>
                <w:left w:val="none" w:sz="0" w:space="0" w:color="auto"/>
                <w:bottom w:val="none" w:sz="0" w:space="0" w:color="auto"/>
                <w:right w:val="none" w:sz="0" w:space="0" w:color="auto"/>
              </w:divBdr>
            </w:div>
            <w:div w:id="245312851">
              <w:marLeft w:val="0"/>
              <w:marRight w:val="0"/>
              <w:marTop w:val="0"/>
              <w:marBottom w:val="0"/>
              <w:divBdr>
                <w:top w:val="none" w:sz="0" w:space="0" w:color="auto"/>
                <w:left w:val="none" w:sz="0" w:space="0" w:color="auto"/>
                <w:bottom w:val="none" w:sz="0" w:space="0" w:color="auto"/>
                <w:right w:val="none" w:sz="0" w:space="0" w:color="auto"/>
              </w:divBdr>
            </w:div>
            <w:div w:id="1414011488">
              <w:marLeft w:val="0"/>
              <w:marRight w:val="0"/>
              <w:marTop w:val="0"/>
              <w:marBottom w:val="0"/>
              <w:divBdr>
                <w:top w:val="none" w:sz="0" w:space="0" w:color="auto"/>
                <w:left w:val="none" w:sz="0" w:space="0" w:color="auto"/>
                <w:bottom w:val="none" w:sz="0" w:space="0" w:color="auto"/>
                <w:right w:val="none" w:sz="0" w:space="0" w:color="auto"/>
              </w:divBdr>
            </w:div>
            <w:div w:id="1512647440">
              <w:marLeft w:val="0"/>
              <w:marRight w:val="0"/>
              <w:marTop w:val="0"/>
              <w:marBottom w:val="0"/>
              <w:divBdr>
                <w:top w:val="none" w:sz="0" w:space="0" w:color="auto"/>
                <w:left w:val="none" w:sz="0" w:space="0" w:color="auto"/>
                <w:bottom w:val="none" w:sz="0" w:space="0" w:color="auto"/>
                <w:right w:val="none" w:sz="0" w:space="0" w:color="auto"/>
              </w:divBdr>
            </w:div>
            <w:div w:id="479199750">
              <w:marLeft w:val="0"/>
              <w:marRight w:val="0"/>
              <w:marTop w:val="0"/>
              <w:marBottom w:val="0"/>
              <w:divBdr>
                <w:top w:val="none" w:sz="0" w:space="0" w:color="auto"/>
                <w:left w:val="none" w:sz="0" w:space="0" w:color="auto"/>
                <w:bottom w:val="none" w:sz="0" w:space="0" w:color="auto"/>
                <w:right w:val="none" w:sz="0" w:space="0" w:color="auto"/>
              </w:divBdr>
            </w:div>
            <w:div w:id="810050994">
              <w:marLeft w:val="0"/>
              <w:marRight w:val="0"/>
              <w:marTop w:val="0"/>
              <w:marBottom w:val="0"/>
              <w:divBdr>
                <w:top w:val="none" w:sz="0" w:space="0" w:color="auto"/>
                <w:left w:val="none" w:sz="0" w:space="0" w:color="auto"/>
                <w:bottom w:val="none" w:sz="0" w:space="0" w:color="auto"/>
                <w:right w:val="none" w:sz="0" w:space="0" w:color="auto"/>
              </w:divBdr>
            </w:div>
            <w:div w:id="2000038609">
              <w:marLeft w:val="0"/>
              <w:marRight w:val="0"/>
              <w:marTop w:val="0"/>
              <w:marBottom w:val="0"/>
              <w:divBdr>
                <w:top w:val="none" w:sz="0" w:space="0" w:color="auto"/>
                <w:left w:val="none" w:sz="0" w:space="0" w:color="auto"/>
                <w:bottom w:val="none" w:sz="0" w:space="0" w:color="auto"/>
                <w:right w:val="none" w:sz="0" w:space="0" w:color="auto"/>
              </w:divBdr>
            </w:div>
            <w:div w:id="704410334">
              <w:marLeft w:val="0"/>
              <w:marRight w:val="0"/>
              <w:marTop w:val="0"/>
              <w:marBottom w:val="0"/>
              <w:divBdr>
                <w:top w:val="none" w:sz="0" w:space="0" w:color="auto"/>
                <w:left w:val="none" w:sz="0" w:space="0" w:color="auto"/>
                <w:bottom w:val="none" w:sz="0" w:space="0" w:color="auto"/>
                <w:right w:val="none" w:sz="0" w:space="0" w:color="auto"/>
              </w:divBdr>
            </w:div>
            <w:div w:id="1434745630">
              <w:marLeft w:val="0"/>
              <w:marRight w:val="0"/>
              <w:marTop w:val="0"/>
              <w:marBottom w:val="0"/>
              <w:divBdr>
                <w:top w:val="none" w:sz="0" w:space="0" w:color="auto"/>
                <w:left w:val="none" w:sz="0" w:space="0" w:color="auto"/>
                <w:bottom w:val="none" w:sz="0" w:space="0" w:color="auto"/>
                <w:right w:val="none" w:sz="0" w:space="0" w:color="auto"/>
              </w:divBdr>
            </w:div>
            <w:div w:id="1705017317">
              <w:marLeft w:val="0"/>
              <w:marRight w:val="0"/>
              <w:marTop w:val="0"/>
              <w:marBottom w:val="0"/>
              <w:divBdr>
                <w:top w:val="none" w:sz="0" w:space="0" w:color="auto"/>
                <w:left w:val="none" w:sz="0" w:space="0" w:color="auto"/>
                <w:bottom w:val="none" w:sz="0" w:space="0" w:color="auto"/>
                <w:right w:val="none" w:sz="0" w:space="0" w:color="auto"/>
              </w:divBdr>
            </w:div>
            <w:div w:id="487017191">
              <w:marLeft w:val="0"/>
              <w:marRight w:val="0"/>
              <w:marTop w:val="0"/>
              <w:marBottom w:val="0"/>
              <w:divBdr>
                <w:top w:val="none" w:sz="0" w:space="0" w:color="auto"/>
                <w:left w:val="none" w:sz="0" w:space="0" w:color="auto"/>
                <w:bottom w:val="none" w:sz="0" w:space="0" w:color="auto"/>
                <w:right w:val="none" w:sz="0" w:space="0" w:color="auto"/>
              </w:divBdr>
            </w:div>
            <w:div w:id="463619137">
              <w:marLeft w:val="0"/>
              <w:marRight w:val="0"/>
              <w:marTop w:val="0"/>
              <w:marBottom w:val="0"/>
              <w:divBdr>
                <w:top w:val="none" w:sz="0" w:space="0" w:color="auto"/>
                <w:left w:val="none" w:sz="0" w:space="0" w:color="auto"/>
                <w:bottom w:val="none" w:sz="0" w:space="0" w:color="auto"/>
                <w:right w:val="none" w:sz="0" w:space="0" w:color="auto"/>
              </w:divBdr>
            </w:div>
            <w:div w:id="500776040">
              <w:marLeft w:val="0"/>
              <w:marRight w:val="0"/>
              <w:marTop w:val="0"/>
              <w:marBottom w:val="0"/>
              <w:divBdr>
                <w:top w:val="none" w:sz="0" w:space="0" w:color="auto"/>
                <w:left w:val="none" w:sz="0" w:space="0" w:color="auto"/>
                <w:bottom w:val="none" w:sz="0" w:space="0" w:color="auto"/>
                <w:right w:val="none" w:sz="0" w:space="0" w:color="auto"/>
              </w:divBdr>
            </w:div>
            <w:div w:id="2066022950">
              <w:marLeft w:val="0"/>
              <w:marRight w:val="0"/>
              <w:marTop w:val="0"/>
              <w:marBottom w:val="0"/>
              <w:divBdr>
                <w:top w:val="none" w:sz="0" w:space="0" w:color="auto"/>
                <w:left w:val="none" w:sz="0" w:space="0" w:color="auto"/>
                <w:bottom w:val="none" w:sz="0" w:space="0" w:color="auto"/>
                <w:right w:val="none" w:sz="0" w:space="0" w:color="auto"/>
              </w:divBdr>
            </w:div>
            <w:div w:id="24134101">
              <w:marLeft w:val="0"/>
              <w:marRight w:val="0"/>
              <w:marTop w:val="0"/>
              <w:marBottom w:val="0"/>
              <w:divBdr>
                <w:top w:val="none" w:sz="0" w:space="0" w:color="auto"/>
                <w:left w:val="none" w:sz="0" w:space="0" w:color="auto"/>
                <w:bottom w:val="none" w:sz="0" w:space="0" w:color="auto"/>
                <w:right w:val="none" w:sz="0" w:space="0" w:color="auto"/>
              </w:divBdr>
            </w:div>
            <w:div w:id="445853493">
              <w:marLeft w:val="0"/>
              <w:marRight w:val="0"/>
              <w:marTop w:val="0"/>
              <w:marBottom w:val="0"/>
              <w:divBdr>
                <w:top w:val="none" w:sz="0" w:space="0" w:color="auto"/>
                <w:left w:val="none" w:sz="0" w:space="0" w:color="auto"/>
                <w:bottom w:val="none" w:sz="0" w:space="0" w:color="auto"/>
                <w:right w:val="none" w:sz="0" w:space="0" w:color="auto"/>
              </w:divBdr>
            </w:div>
            <w:div w:id="294216599">
              <w:marLeft w:val="0"/>
              <w:marRight w:val="0"/>
              <w:marTop w:val="0"/>
              <w:marBottom w:val="0"/>
              <w:divBdr>
                <w:top w:val="none" w:sz="0" w:space="0" w:color="auto"/>
                <w:left w:val="none" w:sz="0" w:space="0" w:color="auto"/>
                <w:bottom w:val="none" w:sz="0" w:space="0" w:color="auto"/>
                <w:right w:val="none" w:sz="0" w:space="0" w:color="auto"/>
              </w:divBdr>
            </w:div>
            <w:div w:id="1244602917">
              <w:marLeft w:val="0"/>
              <w:marRight w:val="0"/>
              <w:marTop w:val="0"/>
              <w:marBottom w:val="0"/>
              <w:divBdr>
                <w:top w:val="none" w:sz="0" w:space="0" w:color="auto"/>
                <w:left w:val="none" w:sz="0" w:space="0" w:color="auto"/>
                <w:bottom w:val="none" w:sz="0" w:space="0" w:color="auto"/>
                <w:right w:val="none" w:sz="0" w:space="0" w:color="auto"/>
              </w:divBdr>
            </w:div>
            <w:div w:id="1985888907">
              <w:marLeft w:val="0"/>
              <w:marRight w:val="0"/>
              <w:marTop w:val="0"/>
              <w:marBottom w:val="0"/>
              <w:divBdr>
                <w:top w:val="none" w:sz="0" w:space="0" w:color="auto"/>
                <w:left w:val="none" w:sz="0" w:space="0" w:color="auto"/>
                <w:bottom w:val="none" w:sz="0" w:space="0" w:color="auto"/>
                <w:right w:val="none" w:sz="0" w:space="0" w:color="auto"/>
              </w:divBdr>
            </w:div>
            <w:div w:id="1984847947">
              <w:marLeft w:val="0"/>
              <w:marRight w:val="0"/>
              <w:marTop w:val="0"/>
              <w:marBottom w:val="0"/>
              <w:divBdr>
                <w:top w:val="none" w:sz="0" w:space="0" w:color="auto"/>
                <w:left w:val="none" w:sz="0" w:space="0" w:color="auto"/>
                <w:bottom w:val="none" w:sz="0" w:space="0" w:color="auto"/>
                <w:right w:val="none" w:sz="0" w:space="0" w:color="auto"/>
              </w:divBdr>
            </w:div>
            <w:div w:id="971441169">
              <w:marLeft w:val="0"/>
              <w:marRight w:val="0"/>
              <w:marTop w:val="0"/>
              <w:marBottom w:val="0"/>
              <w:divBdr>
                <w:top w:val="none" w:sz="0" w:space="0" w:color="auto"/>
                <w:left w:val="none" w:sz="0" w:space="0" w:color="auto"/>
                <w:bottom w:val="none" w:sz="0" w:space="0" w:color="auto"/>
                <w:right w:val="none" w:sz="0" w:space="0" w:color="auto"/>
              </w:divBdr>
            </w:div>
            <w:div w:id="286006690">
              <w:marLeft w:val="0"/>
              <w:marRight w:val="0"/>
              <w:marTop w:val="0"/>
              <w:marBottom w:val="0"/>
              <w:divBdr>
                <w:top w:val="none" w:sz="0" w:space="0" w:color="auto"/>
                <w:left w:val="none" w:sz="0" w:space="0" w:color="auto"/>
                <w:bottom w:val="none" w:sz="0" w:space="0" w:color="auto"/>
                <w:right w:val="none" w:sz="0" w:space="0" w:color="auto"/>
              </w:divBdr>
            </w:div>
            <w:div w:id="1402025174">
              <w:marLeft w:val="0"/>
              <w:marRight w:val="0"/>
              <w:marTop w:val="0"/>
              <w:marBottom w:val="0"/>
              <w:divBdr>
                <w:top w:val="none" w:sz="0" w:space="0" w:color="auto"/>
                <w:left w:val="none" w:sz="0" w:space="0" w:color="auto"/>
                <w:bottom w:val="none" w:sz="0" w:space="0" w:color="auto"/>
                <w:right w:val="none" w:sz="0" w:space="0" w:color="auto"/>
              </w:divBdr>
            </w:div>
            <w:div w:id="400447085">
              <w:marLeft w:val="0"/>
              <w:marRight w:val="0"/>
              <w:marTop w:val="0"/>
              <w:marBottom w:val="0"/>
              <w:divBdr>
                <w:top w:val="none" w:sz="0" w:space="0" w:color="auto"/>
                <w:left w:val="none" w:sz="0" w:space="0" w:color="auto"/>
                <w:bottom w:val="none" w:sz="0" w:space="0" w:color="auto"/>
                <w:right w:val="none" w:sz="0" w:space="0" w:color="auto"/>
              </w:divBdr>
            </w:div>
            <w:div w:id="1000043992">
              <w:marLeft w:val="0"/>
              <w:marRight w:val="0"/>
              <w:marTop w:val="0"/>
              <w:marBottom w:val="0"/>
              <w:divBdr>
                <w:top w:val="none" w:sz="0" w:space="0" w:color="auto"/>
                <w:left w:val="none" w:sz="0" w:space="0" w:color="auto"/>
                <w:bottom w:val="none" w:sz="0" w:space="0" w:color="auto"/>
                <w:right w:val="none" w:sz="0" w:space="0" w:color="auto"/>
              </w:divBdr>
            </w:div>
            <w:div w:id="397168740">
              <w:marLeft w:val="0"/>
              <w:marRight w:val="0"/>
              <w:marTop w:val="0"/>
              <w:marBottom w:val="0"/>
              <w:divBdr>
                <w:top w:val="none" w:sz="0" w:space="0" w:color="auto"/>
                <w:left w:val="none" w:sz="0" w:space="0" w:color="auto"/>
                <w:bottom w:val="none" w:sz="0" w:space="0" w:color="auto"/>
                <w:right w:val="none" w:sz="0" w:space="0" w:color="auto"/>
              </w:divBdr>
            </w:div>
            <w:div w:id="574970335">
              <w:marLeft w:val="0"/>
              <w:marRight w:val="0"/>
              <w:marTop w:val="0"/>
              <w:marBottom w:val="0"/>
              <w:divBdr>
                <w:top w:val="none" w:sz="0" w:space="0" w:color="auto"/>
                <w:left w:val="none" w:sz="0" w:space="0" w:color="auto"/>
                <w:bottom w:val="none" w:sz="0" w:space="0" w:color="auto"/>
                <w:right w:val="none" w:sz="0" w:space="0" w:color="auto"/>
              </w:divBdr>
            </w:div>
            <w:div w:id="1509054407">
              <w:marLeft w:val="0"/>
              <w:marRight w:val="0"/>
              <w:marTop w:val="0"/>
              <w:marBottom w:val="0"/>
              <w:divBdr>
                <w:top w:val="none" w:sz="0" w:space="0" w:color="auto"/>
                <w:left w:val="none" w:sz="0" w:space="0" w:color="auto"/>
                <w:bottom w:val="none" w:sz="0" w:space="0" w:color="auto"/>
                <w:right w:val="none" w:sz="0" w:space="0" w:color="auto"/>
              </w:divBdr>
            </w:div>
            <w:div w:id="2133818599">
              <w:marLeft w:val="0"/>
              <w:marRight w:val="0"/>
              <w:marTop w:val="0"/>
              <w:marBottom w:val="0"/>
              <w:divBdr>
                <w:top w:val="none" w:sz="0" w:space="0" w:color="auto"/>
                <w:left w:val="none" w:sz="0" w:space="0" w:color="auto"/>
                <w:bottom w:val="none" w:sz="0" w:space="0" w:color="auto"/>
                <w:right w:val="none" w:sz="0" w:space="0" w:color="auto"/>
              </w:divBdr>
            </w:div>
            <w:div w:id="1554348483">
              <w:marLeft w:val="0"/>
              <w:marRight w:val="0"/>
              <w:marTop w:val="0"/>
              <w:marBottom w:val="0"/>
              <w:divBdr>
                <w:top w:val="none" w:sz="0" w:space="0" w:color="auto"/>
                <w:left w:val="none" w:sz="0" w:space="0" w:color="auto"/>
                <w:bottom w:val="none" w:sz="0" w:space="0" w:color="auto"/>
                <w:right w:val="none" w:sz="0" w:space="0" w:color="auto"/>
              </w:divBdr>
            </w:div>
            <w:div w:id="1416825080">
              <w:marLeft w:val="0"/>
              <w:marRight w:val="0"/>
              <w:marTop w:val="0"/>
              <w:marBottom w:val="0"/>
              <w:divBdr>
                <w:top w:val="none" w:sz="0" w:space="0" w:color="auto"/>
                <w:left w:val="none" w:sz="0" w:space="0" w:color="auto"/>
                <w:bottom w:val="none" w:sz="0" w:space="0" w:color="auto"/>
                <w:right w:val="none" w:sz="0" w:space="0" w:color="auto"/>
              </w:divBdr>
            </w:div>
            <w:div w:id="720325340">
              <w:marLeft w:val="0"/>
              <w:marRight w:val="0"/>
              <w:marTop w:val="0"/>
              <w:marBottom w:val="0"/>
              <w:divBdr>
                <w:top w:val="none" w:sz="0" w:space="0" w:color="auto"/>
                <w:left w:val="none" w:sz="0" w:space="0" w:color="auto"/>
                <w:bottom w:val="none" w:sz="0" w:space="0" w:color="auto"/>
                <w:right w:val="none" w:sz="0" w:space="0" w:color="auto"/>
              </w:divBdr>
            </w:div>
            <w:div w:id="38435443">
              <w:marLeft w:val="0"/>
              <w:marRight w:val="0"/>
              <w:marTop w:val="0"/>
              <w:marBottom w:val="0"/>
              <w:divBdr>
                <w:top w:val="none" w:sz="0" w:space="0" w:color="auto"/>
                <w:left w:val="none" w:sz="0" w:space="0" w:color="auto"/>
                <w:bottom w:val="none" w:sz="0" w:space="0" w:color="auto"/>
                <w:right w:val="none" w:sz="0" w:space="0" w:color="auto"/>
              </w:divBdr>
            </w:div>
            <w:div w:id="1274901307">
              <w:marLeft w:val="0"/>
              <w:marRight w:val="0"/>
              <w:marTop w:val="0"/>
              <w:marBottom w:val="0"/>
              <w:divBdr>
                <w:top w:val="none" w:sz="0" w:space="0" w:color="auto"/>
                <w:left w:val="none" w:sz="0" w:space="0" w:color="auto"/>
                <w:bottom w:val="none" w:sz="0" w:space="0" w:color="auto"/>
                <w:right w:val="none" w:sz="0" w:space="0" w:color="auto"/>
              </w:divBdr>
            </w:div>
            <w:div w:id="1297443789">
              <w:marLeft w:val="0"/>
              <w:marRight w:val="0"/>
              <w:marTop w:val="0"/>
              <w:marBottom w:val="0"/>
              <w:divBdr>
                <w:top w:val="none" w:sz="0" w:space="0" w:color="auto"/>
                <w:left w:val="none" w:sz="0" w:space="0" w:color="auto"/>
                <w:bottom w:val="none" w:sz="0" w:space="0" w:color="auto"/>
                <w:right w:val="none" w:sz="0" w:space="0" w:color="auto"/>
              </w:divBdr>
            </w:div>
            <w:div w:id="1167281093">
              <w:marLeft w:val="0"/>
              <w:marRight w:val="0"/>
              <w:marTop w:val="0"/>
              <w:marBottom w:val="0"/>
              <w:divBdr>
                <w:top w:val="none" w:sz="0" w:space="0" w:color="auto"/>
                <w:left w:val="none" w:sz="0" w:space="0" w:color="auto"/>
                <w:bottom w:val="none" w:sz="0" w:space="0" w:color="auto"/>
                <w:right w:val="none" w:sz="0" w:space="0" w:color="auto"/>
              </w:divBdr>
            </w:div>
            <w:div w:id="1903590620">
              <w:marLeft w:val="0"/>
              <w:marRight w:val="0"/>
              <w:marTop w:val="0"/>
              <w:marBottom w:val="0"/>
              <w:divBdr>
                <w:top w:val="none" w:sz="0" w:space="0" w:color="auto"/>
                <w:left w:val="none" w:sz="0" w:space="0" w:color="auto"/>
                <w:bottom w:val="none" w:sz="0" w:space="0" w:color="auto"/>
                <w:right w:val="none" w:sz="0" w:space="0" w:color="auto"/>
              </w:divBdr>
            </w:div>
            <w:div w:id="959920087">
              <w:marLeft w:val="0"/>
              <w:marRight w:val="0"/>
              <w:marTop w:val="0"/>
              <w:marBottom w:val="0"/>
              <w:divBdr>
                <w:top w:val="none" w:sz="0" w:space="0" w:color="auto"/>
                <w:left w:val="none" w:sz="0" w:space="0" w:color="auto"/>
                <w:bottom w:val="none" w:sz="0" w:space="0" w:color="auto"/>
                <w:right w:val="none" w:sz="0" w:space="0" w:color="auto"/>
              </w:divBdr>
            </w:div>
            <w:div w:id="1469278228">
              <w:marLeft w:val="0"/>
              <w:marRight w:val="0"/>
              <w:marTop w:val="0"/>
              <w:marBottom w:val="0"/>
              <w:divBdr>
                <w:top w:val="none" w:sz="0" w:space="0" w:color="auto"/>
                <w:left w:val="none" w:sz="0" w:space="0" w:color="auto"/>
                <w:bottom w:val="none" w:sz="0" w:space="0" w:color="auto"/>
                <w:right w:val="none" w:sz="0" w:space="0" w:color="auto"/>
              </w:divBdr>
            </w:div>
            <w:div w:id="1775203289">
              <w:marLeft w:val="0"/>
              <w:marRight w:val="0"/>
              <w:marTop w:val="0"/>
              <w:marBottom w:val="0"/>
              <w:divBdr>
                <w:top w:val="none" w:sz="0" w:space="0" w:color="auto"/>
                <w:left w:val="none" w:sz="0" w:space="0" w:color="auto"/>
                <w:bottom w:val="none" w:sz="0" w:space="0" w:color="auto"/>
                <w:right w:val="none" w:sz="0" w:space="0" w:color="auto"/>
              </w:divBdr>
            </w:div>
            <w:div w:id="17706838">
              <w:marLeft w:val="0"/>
              <w:marRight w:val="0"/>
              <w:marTop w:val="0"/>
              <w:marBottom w:val="0"/>
              <w:divBdr>
                <w:top w:val="none" w:sz="0" w:space="0" w:color="auto"/>
                <w:left w:val="none" w:sz="0" w:space="0" w:color="auto"/>
                <w:bottom w:val="none" w:sz="0" w:space="0" w:color="auto"/>
                <w:right w:val="none" w:sz="0" w:space="0" w:color="auto"/>
              </w:divBdr>
            </w:div>
            <w:div w:id="2090420568">
              <w:marLeft w:val="0"/>
              <w:marRight w:val="0"/>
              <w:marTop w:val="0"/>
              <w:marBottom w:val="0"/>
              <w:divBdr>
                <w:top w:val="none" w:sz="0" w:space="0" w:color="auto"/>
                <w:left w:val="none" w:sz="0" w:space="0" w:color="auto"/>
                <w:bottom w:val="none" w:sz="0" w:space="0" w:color="auto"/>
                <w:right w:val="none" w:sz="0" w:space="0" w:color="auto"/>
              </w:divBdr>
            </w:div>
            <w:div w:id="1171603413">
              <w:marLeft w:val="0"/>
              <w:marRight w:val="0"/>
              <w:marTop w:val="0"/>
              <w:marBottom w:val="0"/>
              <w:divBdr>
                <w:top w:val="none" w:sz="0" w:space="0" w:color="auto"/>
                <w:left w:val="none" w:sz="0" w:space="0" w:color="auto"/>
                <w:bottom w:val="none" w:sz="0" w:space="0" w:color="auto"/>
                <w:right w:val="none" w:sz="0" w:space="0" w:color="auto"/>
              </w:divBdr>
            </w:div>
            <w:div w:id="2052461495">
              <w:marLeft w:val="0"/>
              <w:marRight w:val="0"/>
              <w:marTop w:val="0"/>
              <w:marBottom w:val="0"/>
              <w:divBdr>
                <w:top w:val="none" w:sz="0" w:space="0" w:color="auto"/>
                <w:left w:val="none" w:sz="0" w:space="0" w:color="auto"/>
                <w:bottom w:val="none" w:sz="0" w:space="0" w:color="auto"/>
                <w:right w:val="none" w:sz="0" w:space="0" w:color="auto"/>
              </w:divBdr>
            </w:div>
            <w:div w:id="1514419758">
              <w:marLeft w:val="0"/>
              <w:marRight w:val="0"/>
              <w:marTop w:val="0"/>
              <w:marBottom w:val="0"/>
              <w:divBdr>
                <w:top w:val="none" w:sz="0" w:space="0" w:color="auto"/>
                <w:left w:val="none" w:sz="0" w:space="0" w:color="auto"/>
                <w:bottom w:val="none" w:sz="0" w:space="0" w:color="auto"/>
                <w:right w:val="none" w:sz="0" w:space="0" w:color="auto"/>
              </w:divBdr>
            </w:div>
            <w:div w:id="523711933">
              <w:marLeft w:val="0"/>
              <w:marRight w:val="0"/>
              <w:marTop w:val="0"/>
              <w:marBottom w:val="0"/>
              <w:divBdr>
                <w:top w:val="none" w:sz="0" w:space="0" w:color="auto"/>
                <w:left w:val="none" w:sz="0" w:space="0" w:color="auto"/>
                <w:bottom w:val="none" w:sz="0" w:space="0" w:color="auto"/>
                <w:right w:val="none" w:sz="0" w:space="0" w:color="auto"/>
              </w:divBdr>
            </w:div>
            <w:div w:id="549457376">
              <w:marLeft w:val="0"/>
              <w:marRight w:val="0"/>
              <w:marTop w:val="0"/>
              <w:marBottom w:val="0"/>
              <w:divBdr>
                <w:top w:val="none" w:sz="0" w:space="0" w:color="auto"/>
                <w:left w:val="none" w:sz="0" w:space="0" w:color="auto"/>
                <w:bottom w:val="none" w:sz="0" w:space="0" w:color="auto"/>
                <w:right w:val="none" w:sz="0" w:space="0" w:color="auto"/>
              </w:divBdr>
            </w:div>
            <w:div w:id="1529097625">
              <w:marLeft w:val="0"/>
              <w:marRight w:val="0"/>
              <w:marTop w:val="0"/>
              <w:marBottom w:val="0"/>
              <w:divBdr>
                <w:top w:val="none" w:sz="0" w:space="0" w:color="auto"/>
                <w:left w:val="none" w:sz="0" w:space="0" w:color="auto"/>
                <w:bottom w:val="none" w:sz="0" w:space="0" w:color="auto"/>
                <w:right w:val="none" w:sz="0" w:space="0" w:color="auto"/>
              </w:divBdr>
            </w:div>
            <w:div w:id="1340501201">
              <w:marLeft w:val="0"/>
              <w:marRight w:val="0"/>
              <w:marTop w:val="0"/>
              <w:marBottom w:val="0"/>
              <w:divBdr>
                <w:top w:val="none" w:sz="0" w:space="0" w:color="auto"/>
                <w:left w:val="none" w:sz="0" w:space="0" w:color="auto"/>
                <w:bottom w:val="none" w:sz="0" w:space="0" w:color="auto"/>
                <w:right w:val="none" w:sz="0" w:space="0" w:color="auto"/>
              </w:divBdr>
            </w:div>
            <w:div w:id="923950637">
              <w:marLeft w:val="0"/>
              <w:marRight w:val="0"/>
              <w:marTop w:val="0"/>
              <w:marBottom w:val="0"/>
              <w:divBdr>
                <w:top w:val="none" w:sz="0" w:space="0" w:color="auto"/>
                <w:left w:val="none" w:sz="0" w:space="0" w:color="auto"/>
                <w:bottom w:val="none" w:sz="0" w:space="0" w:color="auto"/>
                <w:right w:val="none" w:sz="0" w:space="0" w:color="auto"/>
              </w:divBdr>
            </w:div>
            <w:div w:id="312221337">
              <w:marLeft w:val="0"/>
              <w:marRight w:val="0"/>
              <w:marTop w:val="0"/>
              <w:marBottom w:val="0"/>
              <w:divBdr>
                <w:top w:val="none" w:sz="0" w:space="0" w:color="auto"/>
                <w:left w:val="none" w:sz="0" w:space="0" w:color="auto"/>
                <w:bottom w:val="none" w:sz="0" w:space="0" w:color="auto"/>
                <w:right w:val="none" w:sz="0" w:space="0" w:color="auto"/>
              </w:divBdr>
            </w:div>
            <w:div w:id="1485271877">
              <w:marLeft w:val="0"/>
              <w:marRight w:val="0"/>
              <w:marTop w:val="0"/>
              <w:marBottom w:val="0"/>
              <w:divBdr>
                <w:top w:val="none" w:sz="0" w:space="0" w:color="auto"/>
                <w:left w:val="none" w:sz="0" w:space="0" w:color="auto"/>
                <w:bottom w:val="none" w:sz="0" w:space="0" w:color="auto"/>
                <w:right w:val="none" w:sz="0" w:space="0" w:color="auto"/>
              </w:divBdr>
            </w:div>
            <w:div w:id="1262489103">
              <w:marLeft w:val="0"/>
              <w:marRight w:val="0"/>
              <w:marTop w:val="0"/>
              <w:marBottom w:val="0"/>
              <w:divBdr>
                <w:top w:val="none" w:sz="0" w:space="0" w:color="auto"/>
                <w:left w:val="none" w:sz="0" w:space="0" w:color="auto"/>
                <w:bottom w:val="none" w:sz="0" w:space="0" w:color="auto"/>
                <w:right w:val="none" w:sz="0" w:space="0" w:color="auto"/>
              </w:divBdr>
            </w:div>
            <w:div w:id="1323510069">
              <w:marLeft w:val="0"/>
              <w:marRight w:val="0"/>
              <w:marTop w:val="0"/>
              <w:marBottom w:val="0"/>
              <w:divBdr>
                <w:top w:val="none" w:sz="0" w:space="0" w:color="auto"/>
                <w:left w:val="none" w:sz="0" w:space="0" w:color="auto"/>
                <w:bottom w:val="none" w:sz="0" w:space="0" w:color="auto"/>
                <w:right w:val="none" w:sz="0" w:space="0" w:color="auto"/>
              </w:divBdr>
            </w:div>
            <w:div w:id="1966497157">
              <w:marLeft w:val="0"/>
              <w:marRight w:val="0"/>
              <w:marTop w:val="0"/>
              <w:marBottom w:val="0"/>
              <w:divBdr>
                <w:top w:val="none" w:sz="0" w:space="0" w:color="auto"/>
                <w:left w:val="none" w:sz="0" w:space="0" w:color="auto"/>
                <w:bottom w:val="none" w:sz="0" w:space="0" w:color="auto"/>
                <w:right w:val="none" w:sz="0" w:space="0" w:color="auto"/>
              </w:divBdr>
            </w:div>
            <w:div w:id="1452364159">
              <w:marLeft w:val="0"/>
              <w:marRight w:val="0"/>
              <w:marTop w:val="0"/>
              <w:marBottom w:val="0"/>
              <w:divBdr>
                <w:top w:val="none" w:sz="0" w:space="0" w:color="auto"/>
                <w:left w:val="none" w:sz="0" w:space="0" w:color="auto"/>
                <w:bottom w:val="none" w:sz="0" w:space="0" w:color="auto"/>
                <w:right w:val="none" w:sz="0" w:space="0" w:color="auto"/>
              </w:divBdr>
            </w:div>
            <w:div w:id="521818868">
              <w:marLeft w:val="0"/>
              <w:marRight w:val="0"/>
              <w:marTop w:val="0"/>
              <w:marBottom w:val="0"/>
              <w:divBdr>
                <w:top w:val="none" w:sz="0" w:space="0" w:color="auto"/>
                <w:left w:val="none" w:sz="0" w:space="0" w:color="auto"/>
                <w:bottom w:val="none" w:sz="0" w:space="0" w:color="auto"/>
                <w:right w:val="none" w:sz="0" w:space="0" w:color="auto"/>
              </w:divBdr>
            </w:div>
            <w:div w:id="1856921427">
              <w:marLeft w:val="0"/>
              <w:marRight w:val="0"/>
              <w:marTop w:val="0"/>
              <w:marBottom w:val="0"/>
              <w:divBdr>
                <w:top w:val="none" w:sz="0" w:space="0" w:color="auto"/>
                <w:left w:val="none" w:sz="0" w:space="0" w:color="auto"/>
                <w:bottom w:val="none" w:sz="0" w:space="0" w:color="auto"/>
                <w:right w:val="none" w:sz="0" w:space="0" w:color="auto"/>
              </w:divBdr>
            </w:div>
            <w:div w:id="635450719">
              <w:marLeft w:val="0"/>
              <w:marRight w:val="0"/>
              <w:marTop w:val="0"/>
              <w:marBottom w:val="0"/>
              <w:divBdr>
                <w:top w:val="none" w:sz="0" w:space="0" w:color="auto"/>
                <w:left w:val="none" w:sz="0" w:space="0" w:color="auto"/>
                <w:bottom w:val="none" w:sz="0" w:space="0" w:color="auto"/>
                <w:right w:val="none" w:sz="0" w:space="0" w:color="auto"/>
              </w:divBdr>
            </w:div>
            <w:div w:id="414595819">
              <w:marLeft w:val="0"/>
              <w:marRight w:val="0"/>
              <w:marTop w:val="0"/>
              <w:marBottom w:val="0"/>
              <w:divBdr>
                <w:top w:val="none" w:sz="0" w:space="0" w:color="auto"/>
                <w:left w:val="none" w:sz="0" w:space="0" w:color="auto"/>
                <w:bottom w:val="none" w:sz="0" w:space="0" w:color="auto"/>
                <w:right w:val="none" w:sz="0" w:space="0" w:color="auto"/>
              </w:divBdr>
            </w:div>
            <w:div w:id="1849900970">
              <w:marLeft w:val="0"/>
              <w:marRight w:val="0"/>
              <w:marTop w:val="0"/>
              <w:marBottom w:val="0"/>
              <w:divBdr>
                <w:top w:val="none" w:sz="0" w:space="0" w:color="auto"/>
                <w:left w:val="none" w:sz="0" w:space="0" w:color="auto"/>
                <w:bottom w:val="none" w:sz="0" w:space="0" w:color="auto"/>
                <w:right w:val="none" w:sz="0" w:space="0" w:color="auto"/>
              </w:divBdr>
            </w:div>
            <w:div w:id="1816070105">
              <w:marLeft w:val="0"/>
              <w:marRight w:val="0"/>
              <w:marTop w:val="0"/>
              <w:marBottom w:val="0"/>
              <w:divBdr>
                <w:top w:val="none" w:sz="0" w:space="0" w:color="auto"/>
                <w:left w:val="none" w:sz="0" w:space="0" w:color="auto"/>
                <w:bottom w:val="none" w:sz="0" w:space="0" w:color="auto"/>
                <w:right w:val="none" w:sz="0" w:space="0" w:color="auto"/>
              </w:divBdr>
            </w:div>
            <w:div w:id="515849771">
              <w:marLeft w:val="0"/>
              <w:marRight w:val="0"/>
              <w:marTop w:val="0"/>
              <w:marBottom w:val="0"/>
              <w:divBdr>
                <w:top w:val="none" w:sz="0" w:space="0" w:color="auto"/>
                <w:left w:val="none" w:sz="0" w:space="0" w:color="auto"/>
                <w:bottom w:val="none" w:sz="0" w:space="0" w:color="auto"/>
                <w:right w:val="none" w:sz="0" w:space="0" w:color="auto"/>
              </w:divBdr>
            </w:div>
            <w:div w:id="598173943">
              <w:marLeft w:val="0"/>
              <w:marRight w:val="0"/>
              <w:marTop w:val="0"/>
              <w:marBottom w:val="0"/>
              <w:divBdr>
                <w:top w:val="none" w:sz="0" w:space="0" w:color="auto"/>
                <w:left w:val="none" w:sz="0" w:space="0" w:color="auto"/>
                <w:bottom w:val="none" w:sz="0" w:space="0" w:color="auto"/>
                <w:right w:val="none" w:sz="0" w:space="0" w:color="auto"/>
              </w:divBdr>
            </w:div>
            <w:div w:id="1872498436">
              <w:marLeft w:val="0"/>
              <w:marRight w:val="0"/>
              <w:marTop w:val="0"/>
              <w:marBottom w:val="0"/>
              <w:divBdr>
                <w:top w:val="none" w:sz="0" w:space="0" w:color="auto"/>
                <w:left w:val="none" w:sz="0" w:space="0" w:color="auto"/>
                <w:bottom w:val="none" w:sz="0" w:space="0" w:color="auto"/>
                <w:right w:val="none" w:sz="0" w:space="0" w:color="auto"/>
              </w:divBdr>
            </w:div>
            <w:div w:id="643974162">
              <w:marLeft w:val="0"/>
              <w:marRight w:val="0"/>
              <w:marTop w:val="0"/>
              <w:marBottom w:val="0"/>
              <w:divBdr>
                <w:top w:val="none" w:sz="0" w:space="0" w:color="auto"/>
                <w:left w:val="none" w:sz="0" w:space="0" w:color="auto"/>
                <w:bottom w:val="none" w:sz="0" w:space="0" w:color="auto"/>
                <w:right w:val="none" w:sz="0" w:space="0" w:color="auto"/>
              </w:divBdr>
            </w:div>
            <w:div w:id="361396638">
              <w:marLeft w:val="0"/>
              <w:marRight w:val="0"/>
              <w:marTop w:val="0"/>
              <w:marBottom w:val="0"/>
              <w:divBdr>
                <w:top w:val="none" w:sz="0" w:space="0" w:color="auto"/>
                <w:left w:val="none" w:sz="0" w:space="0" w:color="auto"/>
                <w:bottom w:val="none" w:sz="0" w:space="0" w:color="auto"/>
                <w:right w:val="none" w:sz="0" w:space="0" w:color="auto"/>
              </w:divBdr>
            </w:div>
            <w:div w:id="1359354944">
              <w:marLeft w:val="0"/>
              <w:marRight w:val="0"/>
              <w:marTop w:val="0"/>
              <w:marBottom w:val="0"/>
              <w:divBdr>
                <w:top w:val="none" w:sz="0" w:space="0" w:color="auto"/>
                <w:left w:val="none" w:sz="0" w:space="0" w:color="auto"/>
                <w:bottom w:val="none" w:sz="0" w:space="0" w:color="auto"/>
                <w:right w:val="none" w:sz="0" w:space="0" w:color="auto"/>
              </w:divBdr>
            </w:div>
            <w:div w:id="1311904058">
              <w:marLeft w:val="0"/>
              <w:marRight w:val="0"/>
              <w:marTop w:val="0"/>
              <w:marBottom w:val="0"/>
              <w:divBdr>
                <w:top w:val="none" w:sz="0" w:space="0" w:color="auto"/>
                <w:left w:val="none" w:sz="0" w:space="0" w:color="auto"/>
                <w:bottom w:val="none" w:sz="0" w:space="0" w:color="auto"/>
                <w:right w:val="none" w:sz="0" w:space="0" w:color="auto"/>
              </w:divBdr>
            </w:div>
            <w:div w:id="1701472361">
              <w:marLeft w:val="0"/>
              <w:marRight w:val="0"/>
              <w:marTop w:val="0"/>
              <w:marBottom w:val="0"/>
              <w:divBdr>
                <w:top w:val="none" w:sz="0" w:space="0" w:color="auto"/>
                <w:left w:val="none" w:sz="0" w:space="0" w:color="auto"/>
                <w:bottom w:val="none" w:sz="0" w:space="0" w:color="auto"/>
                <w:right w:val="none" w:sz="0" w:space="0" w:color="auto"/>
              </w:divBdr>
            </w:div>
            <w:div w:id="865364701">
              <w:marLeft w:val="0"/>
              <w:marRight w:val="0"/>
              <w:marTop w:val="0"/>
              <w:marBottom w:val="0"/>
              <w:divBdr>
                <w:top w:val="none" w:sz="0" w:space="0" w:color="auto"/>
                <w:left w:val="none" w:sz="0" w:space="0" w:color="auto"/>
                <w:bottom w:val="none" w:sz="0" w:space="0" w:color="auto"/>
                <w:right w:val="none" w:sz="0" w:space="0" w:color="auto"/>
              </w:divBdr>
            </w:div>
            <w:div w:id="1495758692">
              <w:marLeft w:val="0"/>
              <w:marRight w:val="0"/>
              <w:marTop w:val="0"/>
              <w:marBottom w:val="0"/>
              <w:divBdr>
                <w:top w:val="none" w:sz="0" w:space="0" w:color="auto"/>
                <w:left w:val="none" w:sz="0" w:space="0" w:color="auto"/>
                <w:bottom w:val="none" w:sz="0" w:space="0" w:color="auto"/>
                <w:right w:val="none" w:sz="0" w:space="0" w:color="auto"/>
              </w:divBdr>
            </w:div>
            <w:div w:id="1602955339">
              <w:marLeft w:val="0"/>
              <w:marRight w:val="0"/>
              <w:marTop w:val="0"/>
              <w:marBottom w:val="0"/>
              <w:divBdr>
                <w:top w:val="none" w:sz="0" w:space="0" w:color="auto"/>
                <w:left w:val="none" w:sz="0" w:space="0" w:color="auto"/>
                <w:bottom w:val="none" w:sz="0" w:space="0" w:color="auto"/>
                <w:right w:val="none" w:sz="0" w:space="0" w:color="auto"/>
              </w:divBdr>
            </w:div>
            <w:div w:id="1432894797">
              <w:marLeft w:val="0"/>
              <w:marRight w:val="0"/>
              <w:marTop w:val="0"/>
              <w:marBottom w:val="0"/>
              <w:divBdr>
                <w:top w:val="none" w:sz="0" w:space="0" w:color="auto"/>
                <w:left w:val="none" w:sz="0" w:space="0" w:color="auto"/>
                <w:bottom w:val="none" w:sz="0" w:space="0" w:color="auto"/>
                <w:right w:val="none" w:sz="0" w:space="0" w:color="auto"/>
              </w:divBdr>
            </w:div>
            <w:div w:id="1538809420">
              <w:marLeft w:val="0"/>
              <w:marRight w:val="0"/>
              <w:marTop w:val="0"/>
              <w:marBottom w:val="0"/>
              <w:divBdr>
                <w:top w:val="none" w:sz="0" w:space="0" w:color="auto"/>
                <w:left w:val="none" w:sz="0" w:space="0" w:color="auto"/>
                <w:bottom w:val="none" w:sz="0" w:space="0" w:color="auto"/>
                <w:right w:val="none" w:sz="0" w:space="0" w:color="auto"/>
              </w:divBdr>
            </w:div>
            <w:div w:id="708649680">
              <w:marLeft w:val="0"/>
              <w:marRight w:val="0"/>
              <w:marTop w:val="0"/>
              <w:marBottom w:val="0"/>
              <w:divBdr>
                <w:top w:val="none" w:sz="0" w:space="0" w:color="auto"/>
                <w:left w:val="none" w:sz="0" w:space="0" w:color="auto"/>
                <w:bottom w:val="none" w:sz="0" w:space="0" w:color="auto"/>
                <w:right w:val="none" w:sz="0" w:space="0" w:color="auto"/>
              </w:divBdr>
            </w:div>
            <w:div w:id="228465798">
              <w:marLeft w:val="0"/>
              <w:marRight w:val="0"/>
              <w:marTop w:val="0"/>
              <w:marBottom w:val="0"/>
              <w:divBdr>
                <w:top w:val="none" w:sz="0" w:space="0" w:color="auto"/>
                <w:left w:val="none" w:sz="0" w:space="0" w:color="auto"/>
                <w:bottom w:val="none" w:sz="0" w:space="0" w:color="auto"/>
                <w:right w:val="none" w:sz="0" w:space="0" w:color="auto"/>
              </w:divBdr>
            </w:div>
            <w:div w:id="1400593236">
              <w:marLeft w:val="0"/>
              <w:marRight w:val="0"/>
              <w:marTop w:val="0"/>
              <w:marBottom w:val="0"/>
              <w:divBdr>
                <w:top w:val="none" w:sz="0" w:space="0" w:color="auto"/>
                <w:left w:val="none" w:sz="0" w:space="0" w:color="auto"/>
                <w:bottom w:val="none" w:sz="0" w:space="0" w:color="auto"/>
                <w:right w:val="none" w:sz="0" w:space="0" w:color="auto"/>
              </w:divBdr>
            </w:div>
            <w:div w:id="1484541889">
              <w:marLeft w:val="0"/>
              <w:marRight w:val="0"/>
              <w:marTop w:val="0"/>
              <w:marBottom w:val="0"/>
              <w:divBdr>
                <w:top w:val="none" w:sz="0" w:space="0" w:color="auto"/>
                <w:left w:val="none" w:sz="0" w:space="0" w:color="auto"/>
                <w:bottom w:val="none" w:sz="0" w:space="0" w:color="auto"/>
                <w:right w:val="none" w:sz="0" w:space="0" w:color="auto"/>
              </w:divBdr>
            </w:div>
            <w:div w:id="933589849">
              <w:marLeft w:val="0"/>
              <w:marRight w:val="0"/>
              <w:marTop w:val="0"/>
              <w:marBottom w:val="0"/>
              <w:divBdr>
                <w:top w:val="none" w:sz="0" w:space="0" w:color="auto"/>
                <w:left w:val="none" w:sz="0" w:space="0" w:color="auto"/>
                <w:bottom w:val="none" w:sz="0" w:space="0" w:color="auto"/>
                <w:right w:val="none" w:sz="0" w:space="0" w:color="auto"/>
              </w:divBdr>
            </w:div>
            <w:div w:id="1212424302">
              <w:marLeft w:val="0"/>
              <w:marRight w:val="0"/>
              <w:marTop w:val="0"/>
              <w:marBottom w:val="0"/>
              <w:divBdr>
                <w:top w:val="none" w:sz="0" w:space="0" w:color="auto"/>
                <w:left w:val="none" w:sz="0" w:space="0" w:color="auto"/>
                <w:bottom w:val="none" w:sz="0" w:space="0" w:color="auto"/>
                <w:right w:val="none" w:sz="0" w:space="0" w:color="auto"/>
              </w:divBdr>
            </w:div>
            <w:div w:id="653223202">
              <w:marLeft w:val="0"/>
              <w:marRight w:val="0"/>
              <w:marTop w:val="0"/>
              <w:marBottom w:val="0"/>
              <w:divBdr>
                <w:top w:val="none" w:sz="0" w:space="0" w:color="auto"/>
                <w:left w:val="none" w:sz="0" w:space="0" w:color="auto"/>
                <w:bottom w:val="none" w:sz="0" w:space="0" w:color="auto"/>
                <w:right w:val="none" w:sz="0" w:space="0" w:color="auto"/>
              </w:divBdr>
            </w:div>
            <w:div w:id="1998655215">
              <w:marLeft w:val="0"/>
              <w:marRight w:val="0"/>
              <w:marTop w:val="0"/>
              <w:marBottom w:val="0"/>
              <w:divBdr>
                <w:top w:val="none" w:sz="0" w:space="0" w:color="auto"/>
                <w:left w:val="none" w:sz="0" w:space="0" w:color="auto"/>
                <w:bottom w:val="none" w:sz="0" w:space="0" w:color="auto"/>
                <w:right w:val="none" w:sz="0" w:space="0" w:color="auto"/>
              </w:divBdr>
            </w:div>
            <w:div w:id="1777823224">
              <w:marLeft w:val="0"/>
              <w:marRight w:val="0"/>
              <w:marTop w:val="0"/>
              <w:marBottom w:val="0"/>
              <w:divBdr>
                <w:top w:val="none" w:sz="0" w:space="0" w:color="auto"/>
                <w:left w:val="none" w:sz="0" w:space="0" w:color="auto"/>
                <w:bottom w:val="none" w:sz="0" w:space="0" w:color="auto"/>
                <w:right w:val="none" w:sz="0" w:space="0" w:color="auto"/>
              </w:divBdr>
            </w:div>
            <w:div w:id="1921868418">
              <w:marLeft w:val="0"/>
              <w:marRight w:val="0"/>
              <w:marTop w:val="0"/>
              <w:marBottom w:val="0"/>
              <w:divBdr>
                <w:top w:val="none" w:sz="0" w:space="0" w:color="auto"/>
                <w:left w:val="none" w:sz="0" w:space="0" w:color="auto"/>
                <w:bottom w:val="none" w:sz="0" w:space="0" w:color="auto"/>
                <w:right w:val="none" w:sz="0" w:space="0" w:color="auto"/>
              </w:divBdr>
            </w:div>
            <w:div w:id="844440917">
              <w:marLeft w:val="0"/>
              <w:marRight w:val="0"/>
              <w:marTop w:val="0"/>
              <w:marBottom w:val="0"/>
              <w:divBdr>
                <w:top w:val="none" w:sz="0" w:space="0" w:color="auto"/>
                <w:left w:val="none" w:sz="0" w:space="0" w:color="auto"/>
                <w:bottom w:val="none" w:sz="0" w:space="0" w:color="auto"/>
                <w:right w:val="none" w:sz="0" w:space="0" w:color="auto"/>
              </w:divBdr>
            </w:div>
            <w:div w:id="1156923003">
              <w:marLeft w:val="0"/>
              <w:marRight w:val="0"/>
              <w:marTop w:val="0"/>
              <w:marBottom w:val="0"/>
              <w:divBdr>
                <w:top w:val="none" w:sz="0" w:space="0" w:color="auto"/>
                <w:left w:val="none" w:sz="0" w:space="0" w:color="auto"/>
                <w:bottom w:val="none" w:sz="0" w:space="0" w:color="auto"/>
                <w:right w:val="none" w:sz="0" w:space="0" w:color="auto"/>
              </w:divBdr>
            </w:div>
            <w:div w:id="206994526">
              <w:marLeft w:val="0"/>
              <w:marRight w:val="0"/>
              <w:marTop w:val="0"/>
              <w:marBottom w:val="0"/>
              <w:divBdr>
                <w:top w:val="none" w:sz="0" w:space="0" w:color="auto"/>
                <w:left w:val="none" w:sz="0" w:space="0" w:color="auto"/>
                <w:bottom w:val="none" w:sz="0" w:space="0" w:color="auto"/>
                <w:right w:val="none" w:sz="0" w:space="0" w:color="auto"/>
              </w:divBdr>
            </w:div>
            <w:div w:id="16353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78267">
      <w:bodyDiv w:val="1"/>
      <w:marLeft w:val="0"/>
      <w:marRight w:val="0"/>
      <w:marTop w:val="0"/>
      <w:marBottom w:val="0"/>
      <w:divBdr>
        <w:top w:val="none" w:sz="0" w:space="0" w:color="auto"/>
        <w:left w:val="none" w:sz="0" w:space="0" w:color="auto"/>
        <w:bottom w:val="none" w:sz="0" w:space="0" w:color="auto"/>
        <w:right w:val="none" w:sz="0" w:space="0" w:color="auto"/>
      </w:divBdr>
    </w:div>
    <w:div w:id="789278693">
      <w:bodyDiv w:val="1"/>
      <w:marLeft w:val="0"/>
      <w:marRight w:val="0"/>
      <w:marTop w:val="0"/>
      <w:marBottom w:val="0"/>
      <w:divBdr>
        <w:top w:val="none" w:sz="0" w:space="0" w:color="auto"/>
        <w:left w:val="none" w:sz="0" w:space="0" w:color="auto"/>
        <w:bottom w:val="none" w:sz="0" w:space="0" w:color="auto"/>
        <w:right w:val="none" w:sz="0" w:space="0" w:color="auto"/>
      </w:divBdr>
    </w:div>
    <w:div w:id="1340424962">
      <w:bodyDiv w:val="1"/>
      <w:marLeft w:val="0"/>
      <w:marRight w:val="0"/>
      <w:marTop w:val="0"/>
      <w:marBottom w:val="0"/>
      <w:divBdr>
        <w:top w:val="none" w:sz="0" w:space="0" w:color="auto"/>
        <w:left w:val="none" w:sz="0" w:space="0" w:color="auto"/>
        <w:bottom w:val="none" w:sz="0" w:space="0" w:color="auto"/>
        <w:right w:val="none" w:sz="0" w:space="0" w:color="auto"/>
      </w:divBdr>
      <w:divsChild>
        <w:div w:id="1374962959">
          <w:blockQuote w:val="1"/>
          <w:marLeft w:val="0"/>
          <w:marRight w:val="0"/>
          <w:marTop w:val="400"/>
          <w:marBottom w:val="400"/>
          <w:divBdr>
            <w:top w:val="none" w:sz="0" w:space="0" w:color="auto"/>
            <w:left w:val="single" w:sz="24" w:space="10" w:color="0094CB"/>
            <w:bottom w:val="none" w:sz="0" w:space="0" w:color="auto"/>
            <w:right w:val="none" w:sz="0" w:space="0" w:color="auto"/>
          </w:divBdr>
        </w:div>
        <w:div w:id="304816634">
          <w:marLeft w:val="0"/>
          <w:marRight w:val="300"/>
          <w:marTop w:val="0"/>
          <w:marBottom w:val="200"/>
          <w:divBdr>
            <w:top w:val="none" w:sz="0" w:space="0" w:color="auto"/>
            <w:left w:val="none" w:sz="0" w:space="0" w:color="auto"/>
            <w:bottom w:val="none" w:sz="0" w:space="0" w:color="auto"/>
            <w:right w:val="none" w:sz="0" w:space="0" w:color="auto"/>
          </w:divBdr>
          <w:divsChild>
            <w:div w:id="1425539943">
              <w:marLeft w:val="0"/>
              <w:marRight w:val="0"/>
              <w:marTop w:val="0"/>
              <w:marBottom w:val="0"/>
              <w:divBdr>
                <w:top w:val="none" w:sz="0" w:space="0" w:color="auto"/>
                <w:left w:val="none" w:sz="0" w:space="0" w:color="auto"/>
                <w:bottom w:val="none" w:sz="0" w:space="0" w:color="auto"/>
                <w:right w:val="none" w:sz="0" w:space="0" w:color="auto"/>
              </w:divBdr>
              <w:divsChild>
                <w:div w:id="1234008678">
                  <w:marLeft w:val="0"/>
                  <w:marRight w:val="0"/>
                  <w:marTop w:val="0"/>
                  <w:marBottom w:val="200"/>
                  <w:divBdr>
                    <w:top w:val="none" w:sz="0" w:space="0" w:color="auto"/>
                    <w:left w:val="none" w:sz="0" w:space="0" w:color="auto"/>
                    <w:bottom w:val="none" w:sz="0" w:space="0" w:color="auto"/>
                    <w:right w:val="none" w:sz="0" w:space="0" w:color="auto"/>
                  </w:divBdr>
                  <w:divsChild>
                    <w:div w:id="1939174345">
                      <w:marLeft w:val="0"/>
                      <w:marRight w:val="0"/>
                      <w:marTop w:val="0"/>
                      <w:marBottom w:val="0"/>
                      <w:divBdr>
                        <w:top w:val="none" w:sz="0" w:space="0" w:color="auto"/>
                        <w:left w:val="none" w:sz="0" w:space="0" w:color="auto"/>
                        <w:bottom w:val="none" w:sz="0" w:space="0" w:color="auto"/>
                        <w:right w:val="none" w:sz="0" w:space="0" w:color="auto"/>
                      </w:divBdr>
                    </w:div>
                    <w:div w:id="18625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97783">
              <w:marLeft w:val="0"/>
              <w:marRight w:val="0"/>
              <w:marTop w:val="0"/>
              <w:marBottom w:val="0"/>
              <w:divBdr>
                <w:top w:val="none" w:sz="0" w:space="0" w:color="auto"/>
                <w:left w:val="none" w:sz="0" w:space="0" w:color="auto"/>
                <w:bottom w:val="none" w:sz="0" w:space="0" w:color="auto"/>
                <w:right w:val="none" w:sz="0" w:space="0" w:color="auto"/>
              </w:divBdr>
              <w:divsChild>
                <w:div w:id="41852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6139">
          <w:marLeft w:val="0"/>
          <w:marRight w:val="0"/>
          <w:marTop w:val="300"/>
          <w:marBottom w:val="200"/>
          <w:divBdr>
            <w:top w:val="none" w:sz="0" w:space="0" w:color="auto"/>
            <w:left w:val="none" w:sz="0" w:space="0" w:color="auto"/>
            <w:bottom w:val="none" w:sz="0" w:space="0" w:color="auto"/>
            <w:right w:val="none" w:sz="0" w:space="0" w:color="auto"/>
          </w:divBdr>
          <w:divsChild>
            <w:div w:id="2105880638">
              <w:marLeft w:val="0"/>
              <w:marRight w:val="200"/>
              <w:marTop w:val="0"/>
              <w:marBottom w:val="0"/>
              <w:divBdr>
                <w:top w:val="none" w:sz="0" w:space="0" w:color="auto"/>
                <w:left w:val="none" w:sz="0" w:space="0" w:color="auto"/>
                <w:bottom w:val="none" w:sz="0" w:space="0" w:color="auto"/>
                <w:right w:val="none" w:sz="0" w:space="0" w:color="auto"/>
              </w:divBdr>
            </w:div>
            <w:div w:id="2076320937">
              <w:marLeft w:val="0"/>
              <w:marRight w:val="0"/>
              <w:marTop w:val="0"/>
              <w:marBottom w:val="0"/>
              <w:divBdr>
                <w:top w:val="none" w:sz="0" w:space="0" w:color="auto"/>
                <w:left w:val="none" w:sz="0" w:space="0" w:color="auto"/>
                <w:bottom w:val="none" w:sz="0" w:space="0" w:color="auto"/>
                <w:right w:val="none" w:sz="0" w:space="0" w:color="auto"/>
              </w:divBdr>
              <w:divsChild>
                <w:div w:id="11623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15176">
      <w:bodyDiv w:val="1"/>
      <w:marLeft w:val="0"/>
      <w:marRight w:val="0"/>
      <w:marTop w:val="0"/>
      <w:marBottom w:val="0"/>
      <w:divBdr>
        <w:top w:val="none" w:sz="0" w:space="0" w:color="auto"/>
        <w:left w:val="none" w:sz="0" w:space="0" w:color="auto"/>
        <w:bottom w:val="none" w:sz="0" w:space="0" w:color="auto"/>
        <w:right w:val="none" w:sz="0" w:space="0" w:color="auto"/>
      </w:divBdr>
      <w:divsChild>
        <w:div w:id="786387689">
          <w:marLeft w:val="0"/>
          <w:marRight w:val="0"/>
          <w:marTop w:val="0"/>
          <w:marBottom w:val="0"/>
          <w:divBdr>
            <w:top w:val="none" w:sz="0" w:space="0" w:color="auto"/>
            <w:left w:val="none" w:sz="0" w:space="0" w:color="auto"/>
            <w:bottom w:val="none" w:sz="0" w:space="0" w:color="auto"/>
            <w:right w:val="none" w:sz="0" w:space="0" w:color="auto"/>
          </w:divBdr>
        </w:div>
        <w:div w:id="1447653060">
          <w:marLeft w:val="0"/>
          <w:marRight w:val="0"/>
          <w:marTop w:val="0"/>
          <w:marBottom w:val="0"/>
          <w:divBdr>
            <w:top w:val="none" w:sz="0" w:space="0" w:color="auto"/>
            <w:left w:val="none" w:sz="0" w:space="0" w:color="auto"/>
            <w:bottom w:val="none" w:sz="0" w:space="0" w:color="auto"/>
            <w:right w:val="none" w:sz="0" w:space="0" w:color="auto"/>
          </w:divBdr>
        </w:div>
        <w:div w:id="257258167">
          <w:marLeft w:val="0"/>
          <w:marRight w:val="0"/>
          <w:marTop w:val="0"/>
          <w:marBottom w:val="0"/>
          <w:divBdr>
            <w:top w:val="none" w:sz="0" w:space="0" w:color="auto"/>
            <w:left w:val="none" w:sz="0" w:space="0" w:color="auto"/>
            <w:bottom w:val="none" w:sz="0" w:space="0" w:color="auto"/>
            <w:right w:val="none" w:sz="0" w:space="0" w:color="auto"/>
          </w:divBdr>
        </w:div>
        <w:div w:id="2019964733">
          <w:marLeft w:val="0"/>
          <w:marRight w:val="0"/>
          <w:marTop w:val="0"/>
          <w:marBottom w:val="0"/>
          <w:divBdr>
            <w:top w:val="none" w:sz="0" w:space="0" w:color="auto"/>
            <w:left w:val="none" w:sz="0" w:space="0" w:color="auto"/>
            <w:bottom w:val="none" w:sz="0" w:space="0" w:color="auto"/>
            <w:right w:val="none" w:sz="0" w:space="0" w:color="auto"/>
          </w:divBdr>
        </w:div>
        <w:div w:id="833880871">
          <w:marLeft w:val="0"/>
          <w:marRight w:val="0"/>
          <w:marTop w:val="0"/>
          <w:marBottom w:val="0"/>
          <w:divBdr>
            <w:top w:val="none" w:sz="0" w:space="0" w:color="auto"/>
            <w:left w:val="none" w:sz="0" w:space="0" w:color="auto"/>
            <w:bottom w:val="none" w:sz="0" w:space="0" w:color="auto"/>
            <w:right w:val="none" w:sz="0" w:space="0" w:color="auto"/>
          </w:divBdr>
        </w:div>
        <w:div w:id="51737414">
          <w:marLeft w:val="0"/>
          <w:marRight w:val="0"/>
          <w:marTop w:val="0"/>
          <w:marBottom w:val="0"/>
          <w:divBdr>
            <w:top w:val="none" w:sz="0" w:space="0" w:color="auto"/>
            <w:left w:val="none" w:sz="0" w:space="0" w:color="auto"/>
            <w:bottom w:val="none" w:sz="0" w:space="0" w:color="auto"/>
            <w:right w:val="none" w:sz="0" w:space="0" w:color="auto"/>
          </w:divBdr>
        </w:div>
        <w:div w:id="1611428459">
          <w:marLeft w:val="0"/>
          <w:marRight w:val="0"/>
          <w:marTop w:val="0"/>
          <w:marBottom w:val="0"/>
          <w:divBdr>
            <w:top w:val="none" w:sz="0" w:space="0" w:color="auto"/>
            <w:left w:val="none" w:sz="0" w:space="0" w:color="auto"/>
            <w:bottom w:val="none" w:sz="0" w:space="0" w:color="auto"/>
            <w:right w:val="none" w:sz="0" w:space="0" w:color="auto"/>
          </w:divBdr>
        </w:div>
        <w:div w:id="783352991">
          <w:marLeft w:val="0"/>
          <w:marRight w:val="0"/>
          <w:marTop w:val="0"/>
          <w:marBottom w:val="0"/>
          <w:divBdr>
            <w:top w:val="none" w:sz="0" w:space="0" w:color="auto"/>
            <w:left w:val="none" w:sz="0" w:space="0" w:color="auto"/>
            <w:bottom w:val="none" w:sz="0" w:space="0" w:color="auto"/>
            <w:right w:val="none" w:sz="0" w:space="0" w:color="auto"/>
          </w:divBdr>
        </w:div>
        <w:div w:id="1063480533">
          <w:marLeft w:val="0"/>
          <w:marRight w:val="0"/>
          <w:marTop w:val="0"/>
          <w:marBottom w:val="0"/>
          <w:divBdr>
            <w:top w:val="none" w:sz="0" w:space="0" w:color="auto"/>
            <w:left w:val="none" w:sz="0" w:space="0" w:color="auto"/>
            <w:bottom w:val="none" w:sz="0" w:space="0" w:color="auto"/>
            <w:right w:val="none" w:sz="0" w:space="0" w:color="auto"/>
          </w:divBdr>
        </w:div>
        <w:div w:id="1225752272">
          <w:marLeft w:val="0"/>
          <w:marRight w:val="0"/>
          <w:marTop w:val="0"/>
          <w:marBottom w:val="0"/>
          <w:divBdr>
            <w:top w:val="none" w:sz="0" w:space="0" w:color="auto"/>
            <w:left w:val="none" w:sz="0" w:space="0" w:color="auto"/>
            <w:bottom w:val="none" w:sz="0" w:space="0" w:color="auto"/>
            <w:right w:val="none" w:sz="0" w:space="0" w:color="auto"/>
          </w:divBdr>
        </w:div>
        <w:div w:id="575240966">
          <w:marLeft w:val="0"/>
          <w:marRight w:val="0"/>
          <w:marTop w:val="0"/>
          <w:marBottom w:val="0"/>
          <w:divBdr>
            <w:top w:val="none" w:sz="0" w:space="0" w:color="auto"/>
            <w:left w:val="none" w:sz="0" w:space="0" w:color="auto"/>
            <w:bottom w:val="none" w:sz="0" w:space="0" w:color="auto"/>
            <w:right w:val="none" w:sz="0" w:space="0" w:color="auto"/>
          </w:divBdr>
        </w:div>
        <w:div w:id="1421290090">
          <w:marLeft w:val="0"/>
          <w:marRight w:val="0"/>
          <w:marTop w:val="0"/>
          <w:marBottom w:val="0"/>
          <w:divBdr>
            <w:top w:val="none" w:sz="0" w:space="0" w:color="auto"/>
            <w:left w:val="none" w:sz="0" w:space="0" w:color="auto"/>
            <w:bottom w:val="none" w:sz="0" w:space="0" w:color="auto"/>
            <w:right w:val="none" w:sz="0" w:space="0" w:color="auto"/>
          </w:divBdr>
        </w:div>
        <w:div w:id="1100224460">
          <w:marLeft w:val="0"/>
          <w:marRight w:val="0"/>
          <w:marTop w:val="0"/>
          <w:marBottom w:val="0"/>
          <w:divBdr>
            <w:top w:val="none" w:sz="0" w:space="0" w:color="auto"/>
            <w:left w:val="none" w:sz="0" w:space="0" w:color="auto"/>
            <w:bottom w:val="none" w:sz="0" w:space="0" w:color="auto"/>
            <w:right w:val="none" w:sz="0" w:space="0" w:color="auto"/>
          </w:divBdr>
        </w:div>
        <w:div w:id="233201300">
          <w:marLeft w:val="0"/>
          <w:marRight w:val="0"/>
          <w:marTop w:val="0"/>
          <w:marBottom w:val="0"/>
          <w:divBdr>
            <w:top w:val="none" w:sz="0" w:space="0" w:color="auto"/>
            <w:left w:val="none" w:sz="0" w:space="0" w:color="auto"/>
            <w:bottom w:val="none" w:sz="0" w:space="0" w:color="auto"/>
            <w:right w:val="none" w:sz="0" w:space="0" w:color="auto"/>
          </w:divBdr>
        </w:div>
        <w:div w:id="1953854867">
          <w:marLeft w:val="0"/>
          <w:marRight w:val="0"/>
          <w:marTop w:val="0"/>
          <w:marBottom w:val="0"/>
          <w:divBdr>
            <w:top w:val="none" w:sz="0" w:space="0" w:color="auto"/>
            <w:left w:val="none" w:sz="0" w:space="0" w:color="auto"/>
            <w:bottom w:val="none" w:sz="0" w:space="0" w:color="auto"/>
            <w:right w:val="none" w:sz="0" w:space="0" w:color="auto"/>
          </w:divBdr>
        </w:div>
        <w:div w:id="1129010401">
          <w:marLeft w:val="0"/>
          <w:marRight w:val="0"/>
          <w:marTop w:val="0"/>
          <w:marBottom w:val="0"/>
          <w:divBdr>
            <w:top w:val="none" w:sz="0" w:space="0" w:color="auto"/>
            <w:left w:val="none" w:sz="0" w:space="0" w:color="auto"/>
            <w:bottom w:val="none" w:sz="0" w:space="0" w:color="auto"/>
            <w:right w:val="none" w:sz="0" w:space="0" w:color="auto"/>
          </w:divBdr>
        </w:div>
        <w:div w:id="1832139400">
          <w:marLeft w:val="0"/>
          <w:marRight w:val="0"/>
          <w:marTop w:val="0"/>
          <w:marBottom w:val="0"/>
          <w:divBdr>
            <w:top w:val="none" w:sz="0" w:space="0" w:color="auto"/>
            <w:left w:val="none" w:sz="0" w:space="0" w:color="auto"/>
            <w:bottom w:val="none" w:sz="0" w:space="0" w:color="auto"/>
            <w:right w:val="none" w:sz="0" w:space="0" w:color="auto"/>
          </w:divBdr>
        </w:div>
        <w:div w:id="2097633056">
          <w:marLeft w:val="0"/>
          <w:marRight w:val="0"/>
          <w:marTop w:val="0"/>
          <w:marBottom w:val="0"/>
          <w:divBdr>
            <w:top w:val="none" w:sz="0" w:space="0" w:color="auto"/>
            <w:left w:val="none" w:sz="0" w:space="0" w:color="auto"/>
            <w:bottom w:val="none" w:sz="0" w:space="0" w:color="auto"/>
            <w:right w:val="none" w:sz="0" w:space="0" w:color="auto"/>
          </w:divBdr>
        </w:div>
        <w:div w:id="2066568079">
          <w:marLeft w:val="0"/>
          <w:marRight w:val="0"/>
          <w:marTop w:val="0"/>
          <w:marBottom w:val="0"/>
          <w:divBdr>
            <w:top w:val="none" w:sz="0" w:space="0" w:color="auto"/>
            <w:left w:val="none" w:sz="0" w:space="0" w:color="auto"/>
            <w:bottom w:val="none" w:sz="0" w:space="0" w:color="auto"/>
            <w:right w:val="none" w:sz="0" w:space="0" w:color="auto"/>
          </w:divBdr>
        </w:div>
        <w:div w:id="668563977">
          <w:marLeft w:val="0"/>
          <w:marRight w:val="0"/>
          <w:marTop w:val="0"/>
          <w:marBottom w:val="0"/>
          <w:divBdr>
            <w:top w:val="none" w:sz="0" w:space="0" w:color="auto"/>
            <w:left w:val="none" w:sz="0" w:space="0" w:color="auto"/>
            <w:bottom w:val="none" w:sz="0" w:space="0" w:color="auto"/>
            <w:right w:val="none" w:sz="0" w:space="0" w:color="auto"/>
          </w:divBdr>
        </w:div>
        <w:div w:id="1593901885">
          <w:marLeft w:val="0"/>
          <w:marRight w:val="0"/>
          <w:marTop w:val="0"/>
          <w:marBottom w:val="0"/>
          <w:divBdr>
            <w:top w:val="none" w:sz="0" w:space="0" w:color="auto"/>
            <w:left w:val="none" w:sz="0" w:space="0" w:color="auto"/>
            <w:bottom w:val="none" w:sz="0" w:space="0" w:color="auto"/>
            <w:right w:val="none" w:sz="0" w:space="0" w:color="auto"/>
          </w:divBdr>
        </w:div>
        <w:div w:id="1428497261">
          <w:marLeft w:val="0"/>
          <w:marRight w:val="0"/>
          <w:marTop w:val="0"/>
          <w:marBottom w:val="0"/>
          <w:divBdr>
            <w:top w:val="none" w:sz="0" w:space="0" w:color="auto"/>
            <w:left w:val="none" w:sz="0" w:space="0" w:color="auto"/>
            <w:bottom w:val="none" w:sz="0" w:space="0" w:color="auto"/>
            <w:right w:val="none" w:sz="0" w:space="0" w:color="auto"/>
          </w:divBdr>
        </w:div>
        <w:div w:id="296961327">
          <w:marLeft w:val="0"/>
          <w:marRight w:val="0"/>
          <w:marTop w:val="0"/>
          <w:marBottom w:val="0"/>
          <w:divBdr>
            <w:top w:val="none" w:sz="0" w:space="0" w:color="auto"/>
            <w:left w:val="none" w:sz="0" w:space="0" w:color="auto"/>
            <w:bottom w:val="none" w:sz="0" w:space="0" w:color="auto"/>
            <w:right w:val="none" w:sz="0" w:space="0" w:color="auto"/>
          </w:divBdr>
        </w:div>
        <w:div w:id="1141120608">
          <w:marLeft w:val="0"/>
          <w:marRight w:val="0"/>
          <w:marTop w:val="0"/>
          <w:marBottom w:val="0"/>
          <w:divBdr>
            <w:top w:val="none" w:sz="0" w:space="0" w:color="auto"/>
            <w:left w:val="none" w:sz="0" w:space="0" w:color="auto"/>
            <w:bottom w:val="none" w:sz="0" w:space="0" w:color="auto"/>
            <w:right w:val="none" w:sz="0" w:space="0" w:color="auto"/>
          </w:divBdr>
        </w:div>
        <w:div w:id="1293289692">
          <w:marLeft w:val="0"/>
          <w:marRight w:val="0"/>
          <w:marTop w:val="0"/>
          <w:marBottom w:val="0"/>
          <w:divBdr>
            <w:top w:val="none" w:sz="0" w:space="0" w:color="auto"/>
            <w:left w:val="none" w:sz="0" w:space="0" w:color="auto"/>
            <w:bottom w:val="none" w:sz="0" w:space="0" w:color="auto"/>
            <w:right w:val="none" w:sz="0" w:space="0" w:color="auto"/>
          </w:divBdr>
        </w:div>
        <w:div w:id="1690597116">
          <w:marLeft w:val="0"/>
          <w:marRight w:val="0"/>
          <w:marTop w:val="0"/>
          <w:marBottom w:val="0"/>
          <w:divBdr>
            <w:top w:val="none" w:sz="0" w:space="0" w:color="auto"/>
            <w:left w:val="none" w:sz="0" w:space="0" w:color="auto"/>
            <w:bottom w:val="none" w:sz="0" w:space="0" w:color="auto"/>
            <w:right w:val="none" w:sz="0" w:space="0" w:color="auto"/>
          </w:divBdr>
        </w:div>
        <w:div w:id="1379428490">
          <w:marLeft w:val="0"/>
          <w:marRight w:val="0"/>
          <w:marTop w:val="0"/>
          <w:marBottom w:val="0"/>
          <w:divBdr>
            <w:top w:val="none" w:sz="0" w:space="0" w:color="auto"/>
            <w:left w:val="none" w:sz="0" w:space="0" w:color="auto"/>
            <w:bottom w:val="none" w:sz="0" w:space="0" w:color="auto"/>
            <w:right w:val="none" w:sz="0" w:space="0" w:color="auto"/>
          </w:divBdr>
        </w:div>
        <w:div w:id="338391542">
          <w:marLeft w:val="0"/>
          <w:marRight w:val="0"/>
          <w:marTop w:val="0"/>
          <w:marBottom w:val="0"/>
          <w:divBdr>
            <w:top w:val="none" w:sz="0" w:space="0" w:color="auto"/>
            <w:left w:val="none" w:sz="0" w:space="0" w:color="auto"/>
            <w:bottom w:val="none" w:sz="0" w:space="0" w:color="auto"/>
            <w:right w:val="none" w:sz="0" w:space="0" w:color="auto"/>
          </w:divBdr>
        </w:div>
        <w:div w:id="624849741">
          <w:marLeft w:val="0"/>
          <w:marRight w:val="0"/>
          <w:marTop w:val="0"/>
          <w:marBottom w:val="0"/>
          <w:divBdr>
            <w:top w:val="none" w:sz="0" w:space="0" w:color="auto"/>
            <w:left w:val="none" w:sz="0" w:space="0" w:color="auto"/>
            <w:bottom w:val="none" w:sz="0" w:space="0" w:color="auto"/>
            <w:right w:val="none" w:sz="0" w:space="0" w:color="auto"/>
          </w:divBdr>
        </w:div>
        <w:div w:id="155340956">
          <w:marLeft w:val="0"/>
          <w:marRight w:val="0"/>
          <w:marTop w:val="0"/>
          <w:marBottom w:val="0"/>
          <w:divBdr>
            <w:top w:val="none" w:sz="0" w:space="0" w:color="auto"/>
            <w:left w:val="none" w:sz="0" w:space="0" w:color="auto"/>
            <w:bottom w:val="none" w:sz="0" w:space="0" w:color="auto"/>
            <w:right w:val="none" w:sz="0" w:space="0" w:color="auto"/>
          </w:divBdr>
        </w:div>
        <w:div w:id="404769226">
          <w:marLeft w:val="0"/>
          <w:marRight w:val="0"/>
          <w:marTop w:val="0"/>
          <w:marBottom w:val="0"/>
          <w:divBdr>
            <w:top w:val="none" w:sz="0" w:space="0" w:color="auto"/>
            <w:left w:val="none" w:sz="0" w:space="0" w:color="auto"/>
            <w:bottom w:val="none" w:sz="0" w:space="0" w:color="auto"/>
            <w:right w:val="none" w:sz="0" w:space="0" w:color="auto"/>
          </w:divBdr>
        </w:div>
        <w:div w:id="1549224121">
          <w:marLeft w:val="0"/>
          <w:marRight w:val="0"/>
          <w:marTop w:val="0"/>
          <w:marBottom w:val="0"/>
          <w:divBdr>
            <w:top w:val="none" w:sz="0" w:space="0" w:color="auto"/>
            <w:left w:val="none" w:sz="0" w:space="0" w:color="auto"/>
            <w:bottom w:val="none" w:sz="0" w:space="0" w:color="auto"/>
            <w:right w:val="none" w:sz="0" w:space="0" w:color="auto"/>
          </w:divBdr>
        </w:div>
        <w:div w:id="2137749311">
          <w:marLeft w:val="0"/>
          <w:marRight w:val="0"/>
          <w:marTop w:val="0"/>
          <w:marBottom w:val="0"/>
          <w:divBdr>
            <w:top w:val="none" w:sz="0" w:space="0" w:color="auto"/>
            <w:left w:val="none" w:sz="0" w:space="0" w:color="auto"/>
            <w:bottom w:val="none" w:sz="0" w:space="0" w:color="auto"/>
            <w:right w:val="none" w:sz="0" w:space="0" w:color="auto"/>
          </w:divBdr>
        </w:div>
        <w:div w:id="1662149539">
          <w:marLeft w:val="0"/>
          <w:marRight w:val="0"/>
          <w:marTop w:val="0"/>
          <w:marBottom w:val="0"/>
          <w:divBdr>
            <w:top w:val="none" w:sz="0" w:space="0" w:color="auto"/>
            <w:left w:val="none" w:sz="0" w:space="0" w:color="auto"/>
            <w:bottom w:val="none" w:sz="0" w:space="0" w:color="auto"/>
            <w:right w:val="none" w:sz="0" w:space="0" w:color="auto"/>
          </w:divBdr>
        </w:div>
        <w:div w:id="2037344417">
          <w:marLeft w:val="0"/>
          <w:marRight w:val="0"/>
          <w:marTop w:val="0"/>
          <w:marBottom w:val="0"/>
          <w:divBdr>
            <w:top w:val="none" w:sz="0" w:space="0" w:color="auto"/>
            <w:left w:val="none" w:sz="0" w:space="0" w:color="auto"/>
            <w:bottom w:val="none" w:sz="0" w:space="0" w:color="auto"/>
            <w:right w:val="none" w:sz="0" w:space="0" w:color="auto"/>
          </w:divBdr>
        </w:div>
        <w:div w:id="354043612">
          <w:marLeft w:val="0"/>
          <w:marRight w:val="0"/>
          <w:marTop w:val="0"/>
          <w:marBottom w:val="0"/>
          <w:divBdr>
            <w:top w:val="none" w:sz="0" w:space="0" w:color="auto"/>
            <w:left w:val="none" w:sz="0" w:space="0" w:color="auto"/>
            <w:bottom w:val="none" w:sz="0" w:space="0" w:color="auto"/>
            <w:right w:val="none" w:sz="0" w:space="0" w:color="auto"/>
          </w:divBdr>
        </w:div>
        <w:div w:id="2071686175">
          <w:marLeft w:val="0"/>
          <w:marRight w:val="0"/>
          <w:marTop w:val="0"/>
          <w:marBottom w:val="0"/>
          <w:divBdr>
            <w:top w:val="none" w:sz="0" w:space="0" w:color="auto"/>
            <w:left w:val="none" w:sz="0" w:space="0" w:color="auto"/>
            <w:bottom w:val="none" w:sz="0" w:space="0" w:color="auto"/>
            <w:right w:val="none" w:sz="0" w:space="0" w:color="auto"/>
          </w:divBdr>
        </w:div>
        <w:div w:id="453141106">
          <w:marLeft w:val="0"/>
          <w:marRight w:val="0"/>
          <w:marTop w:val="0"/>
          <w:marBottom w:val="0"/>
          <w:divBdr>
            <w:top w:val="none" w:sz="0" w:space="0" w:color="auto"/>
            <w:left w:val="none" w:sz="0" w:space="0" w:color="auto"/>
            <w:bottom w:val="none" w:sz="0" w:space="0" w:color="auto"/>
            <w:right w:val="none" w:sz="0" w:space="0" w:color="auto"/>
          </w:divBdr>
        </w:div>
        <w:div w:id="1427729004">
          <w:marLeft w:val="0"/>
          <w:marRight w:val="0"/>
          <w:marTop w:val="0"/>
          <w:marBottom w:val="0"/>
          <w:divBdr>
            <w:top w:val="none" w:sz="0" w:space="0" w:color="auto"/>
            <w:left w:val="none" w:sz="0" w:space="0" w:color="auto"/>
            <w:bottom w:val="none" w:sz="0" w:space="0" w:color="auto"/>
            <w:right w:val="none" w:sz="0" w:space="0" w:color="auto"/>
          </w:divBdr>
        </w:div>
        <w:div w:id="1248274395">
          <w:marLeft w:val="0"/>
          <w:marRight w:val="0"/>
          <w:marTop w:val="0"/>
          <w:marBottom w:val="0"/>
          <w:divBdr>
            <w:top w:val="none" w:sz="0" w:space="0" w:color="auto"/>
            <w:left w:val="none" w:sz="0" w:space="0" w:color="auto"/>
            <w:bottom w:val="none" w:sz="0" w:space="0" w:color="auto"/>
            <w:right w:val="none" w:sz="0" w:space="0" w:color="auto"/>
          </w:divBdr>
        </w:div>
        <w:div w:id="554270713">
          <w:marLeft w:val="0"/>
          <w:marRight w:val="0"/>
          <w:marTop w:val="0"/>
          <w:marBottom w:val="0"/>
          <w:divBdr>
            <w:top w:val="none" w:sz="0" w:space="0" w:color="auto"/>
            <w:left w:val="none" w:sz="0" w:space="0" w:color="auto"/>
            <w:bottom w:val="none" w:sz="0" w:space="0" w:color="auto"/>
            <w:right w:val="none" w:sz="0" w:space="0" w:color="auto"/>
          </w:divBdr>
        </w:div>
        <w:div w:id="405566326">
          <w:marLeft w:val="0"/>
          <w:marRight w:val="0"/>
          <w:marTop w:val="0"/>
          <w:marBottom w:val="0"/>
          <w:divBdr>
            <w:top w:val="none" w:sz="0" w:space="0" w:color="auto"/>
            <w:left w:val="none" w:sz="0" w:space="0" w:color="auto"/>
            <w:bottom w:val="none" w:sz="0" w:space="0" w:color="auto"/>
            <w:right w:val="none" w:sz="0" w:space="0" w:color="auto"/>
          </w:divBdr>
        </w:div>
        <w:div w:id="281499180">
          <w:marLeft w:val="0"/>
          <w:marRight w:val="0"/>
          <w:marTop w:val="0"/>
          <w:marBottom w:val="0"/>
          <w:divBdr>
            <w:top w:val="none" w:sz="0" w:space="0" w:color="auto"/>
            <w:left w:val="none" w:sz="0" w:space="0" w:color="auto"/>
            <w:bottom w:val="none" w:sz="0" w:space="0" w:color="auto"/>
            <w:right w:val="none" w:sz="0" w:space="0" w:color="auto"/>
          </w:divBdr>
        </w:div>
        <w:div w:id="2061898824">
          <w:marLeft w:val="0"/>
          <w:marRight w:val="0"/>
          <w:marTop w:val="0"/>
          <w:marBottom w:val="0"/>
          <w:divBdr>
            <w:top w:val="none" w:sz="0" w:space="0" w:color="auto"/>
            <w:left w:val="none" w:sz="0" w:space="0" w:color="auto"/>
            <w:bottom w:val="none" w:sz="0" w:space="0" w:color="auto"/>
            <w:right w:val="none" w:sz="0" w:space="0" w:color="auto"/>
          </w:divBdr>
        </w:div>
        <w:div w:id="340401536">
          <w:marLeft w:val="0"/>
          <w:marRight w:val="0"/>
          <w:marTop w:val="0"/>
          <w:marBottom w:val="0"/>
          <w:divBdr>
            <w:top w:val="none" w:sz="0" w:space="0" w:color="auto"/>
            <w:left w:val="none" w:sz="0" w:space="0" w:color="auto"/>
            <w:bottom w:val="none" w:sz="0" w:space="0" w:color="auto"/>
            <w:right w:val="none" w:sz="0" w:space="0" w:color="auto"/>
          </w:divBdr>
        </w:div>
        <w:div w:id="926572171">
          <w:marLeft w:val="0"/>
          <w:marRight w:val="0"/>
          <w:marTop w:val="0"/>
          <w:marBottom w:val="0"/>
          <w:divBdr>
            <w:top w:val="none" w:sz="0" w:space="0" w:color="auto"/>
            <w:left w:val="none" w:sz="0" w:space="0" w:color="auto"/>
            <w:bottom w:val="none" w:sz="0" w:space="0" w:color="auto"/>
            <w:right w:val="none" w:sz="0" w:space="0" w:color="auto"/>
          </w:divBdr>
        </w:div>
        <w:div w:id="616526915">
          <w:marLeft w:val="0"/>
          <w:marRight w:val="0"/>
          <w:marTop w:val="0"/>
          <w:marBottom w:val="0"/>
          <w:divBdr>
            <w:top w:val="none" w:sz="0" w:space="0" w:color="auto"/>
            <w:left w:val="none" w:sz="0" w:space="0" w:color="auto"/>
            <w:bottom w:val="none" w:sz="0" w:space="0" w:color="auto"/>
            <w:right w:val="none" w:sz="0" w:space="0" w:color="auto"/>
          </w:divBdr>
        </w:div>
        <w:div w:id="1432894811">
          <w:marLeft w:val="0"/>
          <w:marRight w:val="0"/>
          <w:marTop w:val="0"/>
          <w:marBottom w:val="0"/>
          <w:divBdr>
            <w:top w:val="none" w:sz="0" w:space="0" w:color="auto"/>
            <w:left w:val="none" w:sz="0" w:space="0" w:color="auto"/>
            <w:bottom w:val="none" w:sz="0" w:space="0" w:color="auto"/>
            <w:right w:val="none" w:sz="0" w:space="0" w:color="auto"/>
          </w:divBdr>
        </w:div>
        <w:div w:id="1403867965">
          <w:marLeft w:val="0"/>
          <w:marRight w:val="0"/>
          <w:marTop w:val="0"/>
          <w:marBottom w:val="0"/>
          <w:divBdr>
            <w:top w:val="none" w:sz="0" w:space="0" w:color="auto"/>
            <w:left w:val="none" w:sz="0" w:space="0" w:color="auto"/>
            <w:bottom w:val="none" w:sz="0" w:space="0" w:color="auto"/>
            <w:right w:val="none" w:sz="0" w:space="0" w:color="auto"/>
          </w:divBdr>
        </w:div>
        <w:div w:id="1669477774">
          <w:marLeft w:val="0"/>
          <w:marRight w:val="0"/>
          <w:marTop w:val="0"/>
          <w:marBottom w:val="0"/>
          <w:divBdr>
            <w:top w:val="none" w:sz="0" w:space="0" w:color="auto"/>
            <w:left w:val="none" w:sz="0" w:space="0" w:color="auto"/>
            <w:bottom w:val="none" w:sz="0" w:space="0" w:color="auto"/>
            <w:right w:val="none" w:sz="0" w:space="0" w:color="auto"/>
          </w:divBdr>
        </w:div>
        <w:div w:id="639383686">
          <w:marLeft w:val="0"/>
          <w:marRight w:val="0"/>
          <w:marTop w:val="0"/>
          <w:marBottom w:val="0"/>
          <w:divBdr>
            <w:top w:val="none" w:sz="0" w:space="0" w:color="auto"/>
            <w:left w:val="none" w:sz="0" w:space="0" w:color="auto"/>
            <w:bottom w:val="none" w:sz="0" w:space="0" w:color="auto"/>
            <w:right w:val="none" w:sz="0" w:space="0" w:color="auto"/>
          </w:divBdr>
        </w:div>
        <w:div w:id="364259885">
          <w:marLeft w:val="0"/>
          <w:marRight w:val="0"/>
          <w:marTop w:val="0"/>
          <w:marBottom w:val="0"/>
          <w:divBdr>
            <w:top w:val="none" w:sz="0" w:space="0" w:color="auto"/>
            <w:left w:val="none" w:sz="0" w:space="0" w:color="auto"/>
            <w:bottom w:val="none" w:sz="0" w:space="0" w:color="auto"/>
            <w:right w:val="none" w:sz="0" w:space="0" w:color="auto"/>
          </w:divBdr>
        </w:div>
        <w:div w:id="363558923">
          <w:marLeft w:val="0"/>
          <w:marRight w:val="0"/>
          <w:marTop w:val="0"/>
          <w:marBottom w:val="0"/>
          <w:divBdr>
            <w:top w:val="none" w:sz="0" w:space="0" w:color="auto"/>
            <w:left w:val="none" w:sz="0" w:space="0" w:color="auto"/>
            <w:bottom w:val="none" w:sz="0" w:space="0" w:color="auto"/>
            <w:right w:val="none" w:sz="0" w:space="0" w:color="auto"/>
          </w:divBdr>
        </w:div>
        <w:div w:id="1827933617">
          <w:marLeft w:val="0"/>
          <w:marRight w:val="0"/>
          <w:marTop w:val="0"/>
          <w:marBottom w:val="0"/>
          <w:divBdr>
            <w:top w:val="none" w:sz="0" w:space="0" w:color="auto"/>
            <w:left w:val="none" w:sz="0" w:space="0" w:color="auto"/>
            <w:bottom w:val="none" w:sz="0" w:space="0" w:color="auto"/>
            <w:right w:val="none" w:sz="0" w:space="0" w:color="auto"/>
          </w:divBdr>
        </w:div>
        <w:div w:id="1584098886">
          <w:marLeft w:val="0"/>
          <w:marRight w:val="0"/>
          <w:marTop w:val="0"/>
          <w:marBottom w:val="0"/>
          <w:divBdr>
            <w:top w:val="none" w:sz="0" w:space="0" w:color="auto"/>
            <w:left w:val="none" w:sz="0" w:space="0" w:color="auto"/>
            <w:bottom w:val="none" w:sz="0" w:space="0" w:color="auto"/>
            <w:right w:val="none" w:sz="0" w:space="0" w:color="auto"/>
          </w:divBdr>
        </w:div>
        <w:div w:id="703864738">
          <w:marLeft w:val="0"/>
          <w:marRight w:val="0"/>
          <w:marTop w:val="0"/>
          <w:marBottom w:val="0"/>
          <w:divBdr>
            <w:top w:val="none" w:sz="0" w:space="0" w:color="auto"/>
            <w:left w:val="none" w:sz="0" w:space="0" w:color="auto"/>
            <w:bottom w:val="none" w:sz="0" w:space="0" w:color="auto"/>
            <w:right w:val="none" w:sz="0" w:space="0" w:color="auto"/>
          </w:divBdr>
        </w:div>
        <w:div w:id="146675415">
          <w:marLeft w:val="0"/>
          <w:marRight w:val="0"/>
          <w:marTop w:val="0"/>
          <w:marBottom w:val="0"/>
          <w:divBdr>
            <w:top w:val="none" w:sz="0" w:space="0" w:color="auto"/>
            <w:left w:val="none" w:sz="0" w:space="0" w:color="auto"/>
            <w:bottom w:val="none" w:sz="0" w:space="0" w:color="auto"/>
            <w:right w:val="none" w:sz="0" w:space="0" w:color="auto"/>
          </w:divBdr>
        </w:div>
        <w:div w:id="1029447686">
          <w:marLeft w:val="0"/>
          <w:marRight w:val="0"/>
          <w:marTop w:val="0"/>
          <w:marBottom w:val="0"/>
          <w:divBdr>
            <w:top w:val="none" w:sz="0" w:space="0" w:color="auto"/>
            <w:left w:val="none" w:sz="0" w:space="0" w:color="auto"/>
            <w:bottom w:val="none" w:sz="0" w:space="0" w:color="auto"/>
            <w:right w:val="none" w:sz="0" w:space="0" w:color="auto"/>
          </w:divBdr>
        </w:div>
        <w:div w:id="716779647">
          <w:marLeft w:val="0"/>
          <w:marRight w:val="0"/>
          <w:marTop w:val="0"/>
          <w:marBottom w:val="0"/>
          <w:divBdr>
            <w:top w:val="none" w:sz="0" w:space="0" w:color="auto"/>
            <w:left w:val="none" w:sz="0" w:space="0" w:color="auto"/>
            <w:bottom w:val="none" w:sz="0" w:space="0" w:color="auto"/>
            <w:right w:val="none" w:sz="0" w:space="0" w:color="auto"/>
          </w:divBdr>
        </w:div>
        <w:div w:id="411201377">
          <w:marLeft w:val="0"/>
          <w:marRight w:val="0"/>
          <w:marTop w:val="0"/>
          <w:marBottom w:val="0"/>
          <w:divBdr>
            <w:top w:val="none" w:sz="0" w:space="0" w:color="auto"/>
            <w:left w:val="none" w:sz="0" w:space="0" w:color="auto"/>
            <w:bottom w:val="none" w:sz="0" w:space="0" w:color="auto"/>
            <w:right w:val="none" w:sz="0" w:space="0" w:color="auto"/>
          </w:divBdr>
        </w:div>
        <w:div w:id="1964576757">
          <w:marLeft w:val="0"/>
          <w:marRight w:val="0"/>
          <w:marTop w:val="0"/>
          <w:marBottom w:val="0"/>
          <w:divBdr>
            <w:top w:val="none" w:sz="0" w:space="0" w:color="auto"/>
            <w:left w:val="none" w:sz="0" w:space="0" w:color="auto"/>
            <w:bottom w:val="none" w:sz="0" w:space="0" w:color="auto"/>
            <w:right w:val="none" w:sz="0" w:space="0" w:color="auto"/>
          </w:divBdr>
        </w:div>
        <w:div w:id="1090733177">
          <w:marLeft w:val="0"/>
          <w:marRight w:val="0"/>
          <w:marTop w:val="0"/>
          <w:marBottom w:val="0"/>
          <w:divBdr>
            <w:top w:val="none" w:sz="0" w:space="0" w:color="auto"/>
            <w:left w:val="none" w:sz="0" w:space="0" w:color="auto"/>
            <w:bottom w:val="none" w:sz="0" w:space="0" w:color="auto"/>
            <w:right w:val="none" w:sz="0" w:space="0" w:color="auto"/>
          </w:divBdr>
        </w:div>
        <w:div w:id="1817603784">
          <w:marLeft w:val="0"/>
          <w:marRight w:val="0"/>
          <w:marTop w:val="0"/>
          <w:marBottom w:val="0"/>
          <w:divBdr>
            <w:top w:val="none" w:sz="0" w:space="0" w:color="auto"/>
            <w:left w:val="none" w:sz="0" w:space="0" w:color="auto"/>
            <w:bottom w:val="none" w:sz="0" w:space="0" w:color="auto"/>
            <w:right w:val="none" w:sz="0" w:space="0" w:color="auto"/>
          </w:divBdr>
        </w:div>
        <w:div w:id="350642572">
          <w:marLeft w:val="0"/>
          <w:marRight w:val="0"/>
          <w:marTop w:val="0"/>
          <w:marBottom w:val="0"/>
          <w:divBdr>
            <w:top w:val="none" w:sz="0" w:space="0" w:color="auto"/>
            <w:left w:val="none" w:sz="0" w:space="0" w:color="auto"/>
            <w:bottom w:val="none" w:sz="0" w:space="0" w:color="auto"/>
            <w:right w:val="none" w:sz="0" w:space="0" w:color="auto"/>
          </w:divBdr>
        </w:div>
        <w:div w:id="1805611959">
          <w:marLeft w:val="0"/>
          <w:marRight w:val="0"/>
          <w:marTop w:val="0"/>
          <w:marBottom w:val="0"/>
          <w:divBdr>
            <w:top w:val="none" w:sz="0" w:space="0" w:color="auto"/>
            <w:left w:val="none" w:sz="0" w:space="0" w:color="auto"/>
            <w:bottom w:val="none" w:sz="0" w:space="0" w:color="auto"/>
            <w:right w:val="none" w:sz="0" w:space="0" w:color="auto"/>
          </w:divBdr>
        </w:div>
        <w:div w:id="1887793909">
          <w:marLeft w:val="0"/>
          <w:marRight w:val="0"/>
          <w:marTop w:val="0"/>
          <w:marBottom w:val="0"/>
          <w:divBdr>
            <w:top w:val="none" w:sz="0" w:space="0" w:color="auto"/>
            <w:left w:val="none" w:sz="0" w:space="0" w:color="auto"/>
            <w:bottom w:val="none" w:sz="0" w:space="0" w:color="auto"/>
            <w:right w:val="none" w:sz="0" w:space="0" w:color="auto"/>
          </w:divBdr>
        </w:div>
        <w:div w:id="1256479625">
          <w:marLeft w:val="0"/>
          <w:marRight w:val="0"/>
          <w:marTop w:val="0"/>
          <w:marBottom w:val="0"/>
          <w:divBdr>
            <w:top w:val="none" w:sz="0" w:space="0" w:color="auto"/>
            <w:left w:val="none" w:sz="0" w:space="0" w:color="auto"/>
            <w:bottom w:val="none" w:sz="0" w:space="0" w:color="auto"/>
            <w:right w:val="none" w:sz="0" w:space="0" w:color="auto"/>
          </w:divBdr>
        </w:div>
        <w:div w:id="970214482">
          <w:marLeft w:val="0"/>
          <w:marRight w:val="0"/>
          <w:marTop w:val="0"/>
          <w:marBottom w:val="0"/>
          <w:divBdr>
            <w:top w:val="none" w:sz="0" w:space="0" w:color="auto"/>
            <w:left w:val="none" w:sz="0" w:space="0" w:color="auto"/>
            <w:bottom w:val="none" w:sz="0" w:space="0" w:color="auto"/>
            <w:right w:val="none" w:sz="0" w:space="0" w:color="auto"/>
          </w:divBdr>
        </w:div>
        <w:div w:id="150218896">
          <w:marLeft w:val="0"/>
          <w:marRight w:val="0"/>
          <w:marTop w:val="0"/>
          <w:marBottom w:val="0"/>
          <w:divBdr>
            <w:top w:val="none" w:sz="0" w:space="0" w:color="auto"/>
            <w:left w:val="none" w:sz="0" w:space="0" w:color="auto"/>
            <w:bottom w:val="none" w:sz="0" w:space="0" w:color="auto"/>
            <w:right w:val="none" w:sz="0" w:space="0" w:color="auto"/>
          </w:divBdr>
        </w:div>
        <w:div w:id="868686822">
          <w:marLeft w:val="0"/>
          <w:marRight w:val="0"/>
          <w:marTop w:val="0"/>
          <w:marBottom w:val="0"/>
          <w:divBdr>
            <w:top w:val="none" w:sz="0" w:space="0" w:color="auto"/>
            <w:left w:val="none" w:sz="0" w:space="0" w:color="auto"/>
            <w:bottom w:val="none" w:sz="0" w:space="0" w:color="auto"/>
            <w:right w:val="none" w:sz="0" w:space="0" w:color="auto"/>
          </w:divBdr>
        </w:div>
        <w:div w:id="1748183456">
          <w:marLeft w:val="0"/>
          <w:marRight w:val="0"/>
          <w:marTop w:val="0"/>
          <w:marBottom w:val="0"/>
          <w:divBdr>
            <w:top w:val="none" w:sz="0" w:space="0" w:color="auto"/>
            <w:left w:val="none" w:sz="0" w:space="0" w:color="auto"/>
            <w:bottom w:val="none" w:sz="0" w:space="0" w:color="auto"/>
            <w:right w:val="none" w:sz="0" w:space="0" w:color="auto"/>
          </w:divBdr>
        </w:div>
        <w:div w:id="47725339">
          <w:marLeft w:val="0"/>
          <w:marRight w:val="0"/>
          <w:marTop w:val="0"/>
          <w:marBottom w:val="0"/>
          <w:divBdr>
            <w:top w:val="none" w:sz="0" w:space="0" w:color="auto"/>
            <w:left w:val="none" w:sz="0" w:space="0" w:color="auto"/>
            <w:bottom w:val="none" w:sz="0" w:space="0" w:color="auto"/>
            <w:right w:val="none" w:sz="0" w:space="0" w:color="auto"/>
          </w:divBdr>
        </w:div>
        <w:div w:id="149834917">
          <w:marLeft w:val="0"/>
          <w:marRight w:val="0"/>
          <w:marTop w:val="0"/>
          <w:marBottom w:val="0"/>
          <w:divBdr>
            <w:top w:val="none" w:sz="0" w:space="0" w:color="auto"/>
            <w:left w:val="none" w:sz="0" w:space="0" w:color="auto"/>
            <w:bottom w:val="none" w:sz="0" w:space="0" w:color="auto"/>
            <w:right w:val="none" w:sz="0" w:space="0" w:color="auto"/>
          </w:divBdr>
        </w:div>
        <w:div w:id="51659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veter.narod.ru/kikimora.html" TargetMode="External"/><Relationship Id="rId3" Type="http://schemas.openxmlformats.org/officeDocument/2006/relationships/settings" Target="settings.xml"/><Relationship Id="rId7" Type="http://schemas.openxmlformats.org/officeDocument/2006/relationships/hyperlink" Target="http://lel.khv.ru/poems/poems.phtml?ctg=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thenia.ru/folklore/folklorelaboratory/Mvg-d3.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10558</Words>
  <Characters>60182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2018-09-23T13:11:00Z</cp:lastPrinted>
  <dcterms:created xsi:type="dcterms:W3CDTF">2025-12-11T00:09:00Z</dcterms:created>
  <dcterms:modified xsi:type="dcterms:W3CDTF">2025-12-11T13:03:00Z</dcterms:modified>
</cp:coreProperties>
</file>